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8C7" w:rsidRPr="00CA5C50" w:rsidRDefault="005E08C7">
      <w:pPr>
        <w:rPr>
          <w:rFonts w:ascii="XCCW Joined 14a" w:hAnsi="XCCW Joined 14a"/>
          <w:b/>
          <w:color w:val="0070C0"/>
          <w:sz w:val="24"/>
          <w:szCs w:val="24"/>
          <w:u w:val="single"/>
        </w:rPr>
      </w:pPr>
      <w:r w:rsidRPr="00CA5C50">
        <w:rPr>
          <w:rFonts w:ascii="XCCW Joined 14a" w:hAnsi="XCCW Joined 14a"/>
          <w:b/>
          <w:color w:val="0070C0"/>
          <w:sz w:val="24"/>
          <w:szCs w:val="24"/>
          <w:u w:val="single"/>
        </w:rPr>
        <w:t xml:space="preserve">Online </w:t>
      </w:r>
      <w:proofErr w:type="gramStart"/>
      <w:r w:rsidRPr="00CA5C50">
        <w:rPr>
          <w:rFonts w:ascii="XCCW Joined 14a" w:hAnsi="XCCW Joined 14a"/>
          <w:b/>
          <w:color w:val="0070C0"/>
          <w:sz w:val="24"/>
          <w:szCs w:val="24"/>
          <w:u w:val="single"/>
        </w:rPr>
        <w:t xml:space="preserve">Learning </w:t>
      </w:r>
      <w:r w:rsidR="00CA5C50">
        <w:rPr>
          <w:rFonts w:ascii="XCCW Joined 14a" w:hAnsi="XCCW Joined 14a"/>
          <w:b/>
          <w:color w:val="0070C0"/>
          <w:sz w:val="24"/>
          <w:szCs w:val="24"/>
          <w:u w:val="single"/>
        </w:rPr>
        <w:t>:</w:t>
      </w:r>
      <w:proofErr w:type="gramEnd"/>
      <w:r w:rsidR="00CA5C50">
        <w:rPr>
          <w:rFonts w:ascii="XCCW Joined 14a" w:hAnsi="XCCW Joined 14a"/>
          <w:b/>
          <w:color w:val="0070C0"/>
          <w:sz w:val="24"/>
          <w:szCs w:val="24"/>
          <w:u w:val="single"/>
        </w:rPr>
        <w:t xml:space="preserve"> W</w:t>
      </w:r>
      <w:r w:rsidRPr="00CA5C50">
        <w:rPr>
          <w:rFonts w:ascii="XCCW Joined 14a" w:hAnsi="XCCW Joined 14a"/>
          <w:b/>
          <w:color w:val="0070C0"/>
          <w:sz w:val="24"/>
          <w:szCs w:val="24"/>
          <w:u w:val="single"/>
        </w:rPr>
        <w:t xml:space="preserve">eek beginning 19.07.21  </w:t>
      </w:r>
    </w:p>
    <w:p w:rsidR="005E08C7" w:rsidRPr="005E08C7" w:rsidRDefault="005E08C7">
      <w:pPr>
        <w:rPr>
          <w:rFonts w:ascii="XCCW Joined 14a" w:hAnsi="XCCW Joined 14a"/>
        </w:rPr>
      </w:pPr>
    </w:p>
    <w:p w:rsidR="00A9204E" w:rsidRDefault="005E08C7">
      <w:pPr>
        <w:rPr>
          <w:rFonts w:ascii="XCCW Joined 14a" w:hAnsi="XCCW Joined 14a"/>
        </w:rPr>
      </w:pPr>
      <w:r w:rsidRPr="005E08C7">
        <w:rPr>
          <w:rFonts w:ascii="XCCW Joined 14a" w:hAnsi="XCCW Joined 14a"/>
        </w:rPr>
        <w:t xml:space="preserve"> Last week of term! We are nearly there!!    As lots of people are isolating, poorly and things might be a bit unsettled at home we are going to put some learning on for this week that is mainly revision of core skills but not too ‘heavy- jelly’. </w:t>
      </w:r>
      <w:r w:rsidR="0096763E">
        <w:rPr>
          <w:rFonts w:ascii="XCCW Joined 14a" w:hAnsi="XCCW Joined 14a"/>
        </w:rPr>
        <w:t xml:space="preserve">(You do not need to send/ email this to your teacher). </w:t>
      </w:r>
      <w:r w:rsidRPr="005E08C7">
        <w:rPr>
          <w:rFonts w:ascii="XCCW Joined 14a" w:hAnsi="XCCW Joined 14a"/>
        </w:rPr>
        <w:t xml:space="preserve">Lots of games and activities that will hopefully keep the children engaged and not too hot and bothered at home – or you </w:t>
      </w:r>
      <w:proofErr w:type="gramStart"/>
      <w:r w:rsidRPr="005E08C7">
        <w:rPr>
          <w:rFonts w:ascii="XCCW Joined 14a" w:hAnsi="XCCW Joined 14a"/>
        </w:rPr>
        <w:t>parents</w:t>
      </w:r>
      <w:proofErr w:type="gramEnd"/>
      <w:r w:rsidRPr="005E08C7">
        <w:rPr>
          <w:rFonts w:ascii="XCCW Joined 14a" w:hAnsi="XCCW Joined 14a"/>
        </w:rPr>
        <w:t>!!</w:t>
      </w:r>
    </w:p>
    <w:p w:rsidR="005E08C7" w:rsidRDefault="005E08C7">
      <w:pPr>
        <w:rPr>
          <w:rFonts w:ascii="XCCW Joined 14a" w:hAnsi="XCCW Joined 14a"/>
        </w:rPr>
      </w:pPr>
    </w:p>
    <w:p w:rsidR="005E08C7" w:rsidRDefault="005E08C7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Please check on the website for </w:t>
      </w:r>
      <w:r w:rsidR="00CA5C50">
        <w:rPr>
          <w:rFonts w:ascii="XCCW Joined 14a" w:hAnsi="XCCW Joined 14a"/>
        </w:rPr>
        <w:t>assemblies Monday</w:t>
      </w:r>
      <w:r>
        <w:rPr>
          <w:rFonts w:ascii="XCCW Joined 14a" w:hAnsi="XCCW Joined 14a"/>
        </w:rPr>
        <w:t>, Tuesday and Friday!</w:t>
      </w:r>
    </w:p>
    <w:p w:rsidR="005E08C7" w:rsidRDefault="005E08C7">
      <w:pPr>
        <w:rPr>
          <w:rFonts w:ascii="XCCW Joined 14a" w:hAnsi="XCCW Joined 14a"/>
        </w:rPr>
      </w:pPr>
    </w:p>
    <w:p w:rsidR="00CA5C50" w:rsidRDefault="00CA5C50">
      <w:pPr>
        <w:rPr>
          <w:rFonts w:ascii="XCCW Joined 14a" w:hAnsi="XCCW Joined 14a"/>
          <w:b/>
          <w:color w:val="FF0000"/>
          <w:u w:val="single"/>
        </w:rPr>
      </w:pPr>
    </w:p>
    <w:p w:rsidR="005E08C7" w:rsidRPr="0096763E" w:rsidRDefault="005E08C7">
      <w:pPr>
        <w:rPr>
          <w:rFonts w:ascii="XCCW Joined 14a" w:hAnsi="XCCW Joined 14a"/>
          <w:b/>
          <w:color w:val="FF0000"/>
          <w:u w:val="single"/>
        </w:rPr>
      </w:pPr>
      <w:r w:rsidRPr="0096763E">
        <w:rPr>
          <w:rFonts w:ascii="XCCW Joined 14a" w:hAnsi="XCCW Joined 14a"/>
          <w:b/>
          <w:color w:val="FF0000"/>
          <w:u w:val="single"/>
        </w:rPr>
        <w:t>Monday</w:t>
      </w:r>
      <w:r w:rsidR="00BA34FE" w:rsidRPr="0096763E">
        <w:rPr>
          <w:rFonts w:ascii="XCCW Joined 14a" w:hAnsi="XCCW Joined 14a"/>
          <w:b/>
          <w:color w:val="FF0000"/>
          <w:u w:val="single"/>
        </w:rPr>
        <w:t xml:space="preserve"> 19</w:t>
      </w:r>
      <w:r w:rsidR="00BA34FE" w:rsidRPr="0096763E">
        <w:rPr>
          <w:rFonts w:ascii="XCCW Joined 14a" w:hAnsi="XCCW Joined 14a"/>
          <w:b/>
          <w:color w:val="FF0000"/>
          <w:u w:val="single"/>
          <w:vertAlign w:val="superscript"/>
        </w:rPr>
        <w:t>th</w:t>
      </w:r>
      <w:r w:rsidR="00BA34FE" w:rsidRPr="0096763E">
        <w:rPr>
          <w:rFonts w:ascii="XCCW Joined 14a" w:hAnsi="XCCW Joined 14a"/>
          <w:b/>
          <w:color w:val="FF0000"/>
          <w:u w:val="single"/>
        </w:rPr>
        <w:t xml:space="preserve"> July</w:t>
      </w:r>
    </w:p>
    <w:p w:rsidR="00BA34FE" w:rsidRPr="00BA34FE" w:rsidRDefault="00BA34FE">
      <w:pPr>
        <w:rPr>
          <w:rFonts w:ascii="XCCW Joined 14a" w:hAnsi="XCCW Joined 14a"/>
          <w:b/>
        </w:rPr>
      </w:pPr>
    </w:p>
    <w:p w:rsidR="005E08C7" w:rsidRPr="00BA34FE" w:rsidRDefault="005E08C7" w:rsidP="005E08C7">
      <w:pPr>
        <w:rPr>
          <w:rFonts w:ascii="XCCW Joined 14a" w:hAnsi="XCCW Joined 14a" w:cs="Arial"/>
          <w:color w:val="000000"/>
          <w:lang w:val="en-GB"/>
        </w:rPr>
      </w:pPr>
      <w:proofErr w:type="gramStart"/>
      <w:r w:rsidRPr="00BA34FE">
        <w:rPr>
          <w:rFonts w:ascii="XCCW Joined 14a" w:hAnsi="XCCW Joined 14a"/>
          <w:b/>
          <w:highlight w:val="yellow"/>
        </w:rPr>
        <w:t>English</w:t>
      </w:r>
      <w:r>
        <w:rPr>
          <w:rFonts w:ascii="XCCW Joined 14a" w:hAnsi="XCCW Joined 14a"/>
        </w:rPr>
        <w:t xml:space="preserve"> :</w:t>
      </w:r>
      <w:proofErr w:type="gramEnd"/>
      <w:r w:rsidRPr="005E08C7">
        <w:rPr>
          <w:rFonts w:ascii="Arial" w:hAnsi="Arial" w:cs="Arial"/>
          <w:color w:val="000000"/>
          <w:sz w:val="40"/>
          <w:szCs w:val="40"/>
          <w:lang w:val="en-GB"/>
        </w:rPr>
        <w:t xml:space="preserve"> </w:t>
      </w:r>
      <w:r>
        <w:rPr>
          <w:rFonts w:ascii="Arial" w:hAnsi="Arial" w:cs="Arial"/>
          <w:color w:val="000000"/>
          <w:sz w:val="40"/>
          <w:szCs w:val="40"/>
          <w:lang w:val="en-GB"/>
        </w:rPr>
        <w:t xml:space="preserve"> </w:t>
      </w:r>
      <w:r w:rsidRPr="00BA34FE">
        <w:rPr>
          <w:rFonts w:ascii="XCCW Joined 14a" w:hAnsi="XCCW Joined 14a" w:cs="Arial"/>
          <w:color w:val="000000"/>
          <w:lang w:val="en-GB"/>
        </w:rPr>
        <w:t>Revise different types of sentences</w:t>
      </w:r>
    </w:p>
    <w:p w:rsidR="00BA34FE" w:rsidRDefault="00BA34FE" w:rsidP="00BA34FE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  <w:lang w:val="en-GB"/>
        </w:rPr>
      </w:pPr>
      <w:r w:rsidRPr="00BA34FE">
        <w:rPr>
          <w:rFonts w:ascii="XCCW Joined 14a" w:hAnsi="XCCW Joined 14a" w:cstheme="minorHAnsi"/>
        </w:rPr>
        <w:t>Watch you</w:t>
      </w:r>
      <w:r>
        <w:rPr>
          <w:rFonts w:ascii="XCCW Joined 14a" w:hAnsi="XCCW Joined 14a" w:cstheme="minorHAnsi"/>
        </w:rPr>
        <w:t xml:space="preserve"> </w:t>
      </w:r>
      <w:r w:rsidRPr="00BA34FE">
        <w:rPr>
          <w:rFonts w:ascii="XCCW Joined 14a" w:hAnsi="XCCW Joined 14a" w:cstheme="minorHAnsi"/>
        </w:rPr>
        <w:t xml:space="preserve">tube </w:t>
      </w:r>
      <w:r>
        <w:rPr>
          <w:rFonts w:ascii="XCCW Joined 14a" w:hAnsi="XCCW Joined 14a" w:cstheme="minorHAnsi"/>
        </w:rPr>
        <w:t xml:space="preserve">link on </w:t>
      </w:r>
      <w:r w:rsidRPr="00BA34FE">
        <w:rPr>
          <w:rFonts w:ascii="XCCW Joined 14a" w:hAnsi="XCCW Joined 14a" w:cstheme="minorHAnsi"/>
        </w:rPr>
        <w:t>types of sentences</w:t>
      </w:r>
      <w:r>
        <w:rPr>
          <w:rFonts w:cstheme="minorHAnsi"/>
          <w:sz w:val="28"/>
          <w:szCs w:val="28"/>
        </w:rPr>
        <w:t xml:space="preserve">  </w:t>
      </w:r>
      <w:r>
        <w:rPr>
          <w:rFonts w:ascii="XCCW Joined 14a" w:hAnsi="XCCW Joined 14a" w:cstheme="minorHAnsi"/>
        </w:rPr>
        <w:t>and the</w:t>
      </w:r>
      <w:r w:rsidRPr="00BA34FE">
        <w:rPr>
          <w:rFonts w:ascii="XCCW Joined 14a" w:hAnsi="XCCW Joined 14a" w:cstheme="minorHAnsi"/>
        </w:rPr>
        <w:t xml:space="preserve">ir features </w:t>
      </w:r>
      <w:hyperlink r:id="rId8" w:history="1">
        <w:r w:rsidRPr="00C80AC2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https://www.youtube.com/watch?v=BWiwftl8pqE&amp;t=104s</w:t>
        </w:r>
      </w:hyperlink>
      <w:r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</w:p>
    <w:p w:rsidR="005F32F0" w:rsidRDefault="005F32F0" w:rsidP="00BA34FE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  <w:lang w:val="en-GB"/>
        </w:rPr>
      </w:pPr>
    </w:p>
    <w:p w:rsidR="00BA34FE" w:rsidRPr="0096763E" w:rsidRDefault="00BA34FE" w:rsidP="00BA34FE">
      <w:pPr>
        <w:autoSpaceDE w:val="0"/>
        <w:autoSpaceDN w:val="0"/>
        <w:adjustRightInd w:val="0"/>
        <w:spacing w:after="20"/>
        <w:rPr>
          <w:rFonts w:ascii="XCCW Joined 14a" w:hAnsi="XCCW Joined 14a" w:cs="Arial"/>
          <w:color w:val="7030A0"/>
          <w:lang w:val="en-GB"/>
        </w:rPr>
      </w:pPr>
      <w:r w:rsidRPr="00BA34FE">
        <w:rPr>
          <w:rFonts w:ascii="XCCW Joined 14a" w:hAnsi="XCCW Joined 14a" w:cs="Arial"/>
          <w:color w:val="000000"/>
          <w:lang w:val="en-GB"/>
        </w:rPr>
        <w:t xml:space="preserve">Now look at the </w:t>
      </w:r>
      <w:proofErr w:type="spellStart"/>
      <w:r w:rsidRPr="00BA34FE">
        <w:rPr>
          <w:rFonts w:ascii="XCCW Joined 14a" w:hAnsi="XCCW Joined 14a" w:cs="Arial"/>
          <w:color w:val="000000"/>
          <w:lang w:val="en-GB"/>
        </w:rPr>
        <w:t>powerpoint</w:t>
      </w:r>
      <w:proofErr w:type="spellEnd"/>
      <w:r w:rsidRPr="00BA34FE">
        <w:rPr>
          <w:rFonts w:ascii="XCCW Joined 14a" w:hAnsi="XCCW Joined 14a" w:cs="Arial"/>
          <w:color w:val="000000"/>
          <w:lang w:val="en-GB"/>
        </w:rPr>
        <w:t xml:space="preserve"> – </w:t>
      </w:r>
      <w:r w:rsidRPr="0096763E">
        <w:rPr>
          <w:rFonts w:ascii="XCCW Joined 14a" w:hAnsi="XCCW Joined 14a" w:cs="Arial"/>
          <w:color w:val="7030A0"/>
          <w:lang w:val="en-GB"/>
        </w:rPr>
        <w:t>Guess-the-sentence-types</w:t>
      </w:r>
      <w:r w:rsidR="001D450B">
        <w:rPr>
          <w:rFonts w:ascii="XCCW Joined 14a" w:hAnsi="XCCW Joined 14a" w:cs="Arial"/>
          <w:color w:val="7030A0"/>
          <w:lang w:val="en-GB"/>
        </w:rPr>
        <w:t xml:space="preserve">  </w:t>
      </w:r>
      <w:bookmarkStart w:id="0" w:name="_GoBack"/>
      <w:bookmarkEnd w:id="0"/>
    </w:p>
    <w:p w:rsidR="00BA34FE" w:rsidRDefault="00BA34FE" w:rsidP="00BA34F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theme="minorHAnsi"/>
        </w:rPr>
      </w:pPr>
      <w:r w:rsidRPr="00BA34FE">
        <w:rPr>
          <w:rFonts w:ascii="XCCW Joined 14a" w:hAnsi="XCCW Joined 14a" w:cs="Arial"/>
          <w:color w:val="000000"/>
          <w:lang w:val="en-GB"/>
        </w:rPr>
        <w:t xml:space="preserve">Can they suggest the types of sentences to go in the speech/ thought bubbles?  Write some ideas down. Last slide shows task – create comic pictures and matching speech/ thought bubbles using the different sentence types </w:t>
      </w:r>
      <w:r w:rsidRPr="00BA34FE">
        <w:rPr>
          <w:rFonts w:ascii="XCCW Joined 14a" w:hAnsi="XCCW Joined 14a" w:cstheme="minorHAnsi"/>
        </w:rPr>
        <w:t>(</w:t>
      </w:r>
      <w:r w:rsidRPr="00BA34FE">
        <w:rPr>
          <w:rFonts w:ascii="XCCW Joined 14a" w:hAnsi="XCCW Joined 14a" w:cstheme="minorHAnsi"/>
        </w:rPr>
        <w:t>we did comic stories last week so they should be good at suggesting ideas!)</w:t>
      </w:r>
    </w:p>
    <w:p w:rsidR="00CA5C50" w:rsidRDefault="00CA5C50" w:rsidP="00BA34F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theme="minorHAnsi"/>
        </w:rPr>
      </w:pPr>
    </w:p>
    <w:p w:rsidR="00BA34FE" w:rsidRDefault="0096763E" w:rsidP="00BA34F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theme="minorHAnsi"/>
        </w:rPr>
      </w:pPr>
      <w:r>
        <w:rPr>
          <w:rFonts w:ascii="XCCW Joined 14a" w:hAnsi="XCCW Joined 14a" w:cstheme="minorHAnsi"/>
          <w:b/>
          <w:highlight w:val="yellow"/>
        </w:rPr>
        <w:t>Handwriting/</w:t>
      </w:r>
      <w:proofErr w:type="gramStart"/>
      <w:r w:rsidRPr="0096763E">
        <w:rPr>
          <w:rFonts w:ascii="XCCW Joined 14a" w:hAnsi="XCCW Joined 14a" w:cstheme="minorHAnsi"/>
          <w:b/>
          <w:highlight w:val="yellow"/>
        </w:rPr>
        <w:t>spelling</w:t>
      </w:r>
      <w:r>
        <w:rPr>
          <w:rFonts w:ascii="XCCW Joined 14a" w:hAnsi="XCCW Joined 14a" w:cstheme="minorHAnsi"/>
        </w:rPr>
        <w:t xml:space="preserve"> :</w:t>
      </w:r>
      <w:proofErr w:type="gramEnd"/>
      <w:r>
        <w:rPr>
          <w:rFonts w:ascii="XCCW Joined 14a" w:hAnsi="XCCW Joined 14a" w:cstheme="minorHAnsi"/>
        </w:rPr>
        <w:t xml:space="preserve"> </w:t>
      </w:r>
      <w:proofErr w:type="spellStart"/>
      <w:r w:rsidR="00BA34FE">
        <w:rPr>
          <w:rFonts w:ascii="XCCW Joined 14a" w:hAnsi="XCCW Joined 14a" w:cstheme="minorHAnsi"/>
        </w:rPr>
        <w:t>Practise</w:t>
      </w:r>
      <w:proofErr w:type="spellEnd"/>
      <w:r w:rsidR="00BA34FE">
        <w:rPr>
          <w:rFonts w:ascii="XCCW Joined 14a" w:hAnsi="XCCW Joined 14a" w:cstheme="minorHAnsi"/>
        </w:rPr>
        <w:t xml:space="preserve"> look/ cover/ write /check with these spellings </w:t>
      </w:r>
    </w:p>
    <w:p w:rsidR="0096763E" w:rsidRPr="0096763E" w:rsidRDefault="0096763E" w:rsidP="0096763E">
      <w:pPr>
        <w:autoSpaceDE w:val="0"/>
        <w:autoSpaceDN w:val="0"/>
        <w:adjustRightInd w:val="0"/>
        <w:spacing w:after="30" w:line="276" w:lineRule="auto"/>
        <w:jc w:val="center"/>
        <w:rPr>
          <w:rFonts w:ascii="XCCW Joined 14a" w:hAnsi="XCCW Joined 14a" w:cstheme="minorHAnsi"/>
          <w:b/>
          <w:color w:val="7030A0"/>
          <w:sz w:val="24"/>
          <w:szCs w:val="24"/>
        </w:rPr>
      </w:pPr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>there</w:t>
      </w:r>
      <w:r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  </w:t>
      </w:r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</w:t>
      </w:r>
      <w:proofErr w:type="gramStart"/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 xml:space="preserve">their </w:t>
      </w:r>
      <w:r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</w:t>
      </w:r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>they’re</w:t>
      </w:r>
      <w:proofErr w:type="gramEnd"/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</w:t>
      </w:r>
      <w:r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</w:t>
      </w:r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 xml:space="preserve">where </w:t>
      </w:r>
      <w:r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</w:t>
      </w:r>
      <w:r w:rsidRPr="0096763E">
        <w:rPr>
          <w:rFonts w:ascii="XCCW Joined 14a" w:hAnsi="XCCW Joined 14a" w:cstheme="minorHAnsi"/>
          <w:b/>
          <w:color w:val="7030A0"/>
          <w:sz w:val="24"/>
          <w:szCs w:val="24"/>
        </w:rPr>
        <w:t>wear</w:t>
      </w:r>
      <w:r>
        <w:rPr>
          <w:rFonts w:ascii="XCCW Joined 14a" w:hAnsi="XCCW Joined 14a" w:cstheme="minorHAnsi"/>
          <w:b/>
          <w:color w:val="7030A0"/>
          <w:sz w:val="24"/>
          <w:szCs w:val="24"/>
        </w:rPr>
        <w:t xml:space="preserve">  were</w:t>
      </w:r>
    </w:p>
    <w:p w:rsidR="005E08C7" w:rsidRDefault="0096763E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color w:val="000000"/>
          <w:lang w:val="en-GB"/>
        </w:rPr>
      </w:pPr>
      <w:r>
        <w:rPr>
          <w:rFonts w:ascii="XCCW Joined 14a" w:hAnsi="XCCW Joined 14a" w:cstheme="minorHAnsi"/>
        </w:rPr>
        <w:t>Can they write the correct word in context in sentences?</w:t>
      </w:r>
      <w:r w:rsidR="00BA34FE" w:rsidRPr="00BA34FE">
        <w:rPr>
          <w:rFonts w:ascii="XCCW Joined 14a" w:hAnsi="XCCW Joined 14a" w:cs="Arial"/>
          <w:color w:val="000000"/>
          <w:lang w:val="en-GB"/>
        </w:rPr>
        <w:t xml:space="preserve"> </w:t>
      </w:r>
    </w:p>
    <w:p w:rsidR="00CA5C50" w:rsidRDefault="00CA5C50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color w:val="000000"/>
          <w:lang w:val="en-GB"/>
        </w:rPr>
      </w:pPr>
    </w:p>
    <w:p w:rsidR="0096763E" w:rsidRDefault="0096763E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b/>
          <w:color w:val="000000"/>
          <w:lang w:val="en-GB"/>
        </w:rPr>
      </w:pPr>
      <w:r w:rsidRPr="0096763E">
        <w:rPr>
          <w:rFonts w:ascii="XCCW Joined 14a" w:hAnsi="XCCW Joined 14a" w:cs="Arial"/>
          <w:b/>
          <w:color w:val="000000"/>
          <w:highlight w:val="yellow"/>
          <w:lang w:val="en-GB"/>
        </w:rPr>
        <w:t>Maths</w:t>
      </w:r>
      <w:r>
        <w:rPr>
          <w:rFonts w:ascii="XCCW Joined 14a" w:hAnsi="XCCW Joined 14a" w:cs="Arial"/>
          <w:b/>
          <w:color w:val="000000"/>
          <w:lang w:val="en-GB"/>
        </w:rPr>
        <w:t>:</w:t>
      </w:r>
      <w:r w:rsidR="001D450B">
        <w:rPr>
          <w:rFonts w:ascii="XCCW Joined 14a" w:hAnsi="XCCW Joined 14a" w:cs="Arial"/>
          <w:b/>
          <w:color w:val="000000"/>
          <w:lang w:val="en-GB"/>
        </w:rPr>
        <w:t xml:space="preserve"> </w:t>
      </w:r>
      <w:r w:rsidR="00CA5C50" w:rsidRPr="00CA5C50">
        <w:rPr>
          <w:rFonts w:ascii="XCCW Joined 14a" w:hAnsi="XCCW Joined 14a" w:cs="Arial"/>
          <w:color w:val="000000"/>
          <w:lang w:val="en-GB"/>
        </w:rPr>
        <w:t>Work through the ‘Marvellous Maths Quiz’ – encourage your child to record any workings or equations for each question.</w:t>
      </w:r>
    </w:p>
    <w:p w:rsidR="0096763E" w:rsidRDefault="0096763E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b/>
          <w:color w:val="000000"/>
          <w:lang w:val="en-GB"/>
        </w:rPr>
      </w:pPr>
    </w:p>
    <w:p w:rsidR="0096763E" w:rsidRDefault="0096763E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b/>
          <w:color w:val="000000"/>
          <w:lang w:val="en-GB"/>
        </w:rPr>
      </w:pPr>
    </w:p>
    <w:p w:rsidR="0096763E" w:rsidRDefault="0096763E" w:rsidP="0096763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Arial"/>
          <w:b/>
          <w:color w:val="000000"/>
          <w:lang w:val="en-GB"/>
        </w:rPr>
      </w:pPr>
      <w:r w:rsidRPr="00CA5C50">
        <w:rPr>
          <w:rFonts w:ascii="XCCW Joined 14a" w:hAnsi="XCCW Joined 14a" w:cs="Arial"/>
          <w:b/>
          <w:color w:val="000000"/>
          <w:highlight w:val="yellow"/>
          <w:lang w:val="en-GB"/>
        </w:rPr>
        <w:t xml:space="preserve">Reading </w:t>
      </w:r>
      <w:proofErr w:type="gramStart"/>
      <w:r w:rsidRPr="00CA5C50">
        <w:rPr>
          <w:rFonts w:ascii="XCCW Joined 14a" w:hAnsi="XCCW Joined 14a" w:cs="Arial"/>
          <w:b/>
          <w:color w:val="000000"/>
          <w:highlight w:val="yellow"/>
          <w:lang w:val="en-GB"/>
        </w:rPr>
        <w:t>comprehension</w:t>
      </w:r>
      <w:r>
        <w:rPr>
          <w:rFonts w:ascii="XCCW Joined 14a" w:hAnsi="XCCW Joined 14a" w:cs="Arial"/>
          <w:b/>
          <w:color w:val="000000"/>
          <w:lang w:val="en-GB"/>
        </w:rPr>
        <w:t xml:space="preserve"> :</w:t>
      </w:r>
      <w:proofErr w:type="gramEnd"/>
      <w:r>
        <w:rPr>
          <w:rFonts w:ascii="XCCW Joined 14a" w:hAnsi="XCCW Joined 14a" w:cs="Arial"/>
          <w:b/>
          <w:color w:val="000000"/>
          <w:lang w:val="en-GB"/>
        </w:rPr>
        <w:t xml:space="preserve"> </w:t>
      </w:r>
      <w:r w:rsidRPr="00CA5C50">
        <w:rPr>
          <w:rFonts w:ascii="XCCW Joined 14a" w:hAnsi="XCCW Joined 14a" w:cs="Arial"/>
          <w:color w:val="000000"/>
          <w:lang w:val="en-GB"/>
        </w:rPr>
        <w:t>On the farm</w:t>
      </w:r>
      <w:r>
        <w:rPr>
          <w:rFonts w:ascii="XCCW Joined 14a" w:hAnsi="XCCW Joined 14a" w:cs="Arial"/>
          <w:b/>
          <w:color w:val="000000"/>
          <w:lang w:val="en-GB"/>
        </w:rPr>
        <w:t xml:space="preserve"> </w:t>
      </w:r>
    </w:p>
    <w:sectPr w:rsidR="0096763E" w:rsidSect="005E08C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8C7"/>
    <w:rsid w:val="001D450B"/>
    <w:rsid w:val="005E08C7"/>
    <w:rsid w:val="005F32F0"/>
    <w:rsid w:val="00645252"/>
    <w:rsid w:val="006D3D74"/>
    <w:rsid w:val="0083569A"/>
    <w:rsid w:val="0096763E"/>
    <w:rsid w:val="00A9204E"/>
    <w:rsid w:val="00BA34FE"/>
    <w:rsid w:val="00CA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EC8D3"/>
  <w15:chartTrackingRefBased/>
  <w15:docId w15:val="{9011DBD9-6EB1-4820-836F-D7216178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iwftl8pqE&amp;t=104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2</cp:revision>
  <dcterms:created xsi:type="dcterms:W3CDTF">2021-07-19T09:27:00Z</dcterms:created>
  <dcterms:modified xsi:type="dcterms:W3CDTF">2021-07-19T09:27:00Z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