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7CA" w:rsidRPr="00AC37CA" w:rsidRDefault="00AC37CA">
      <w:pPr>
        <w:rPr>
          <w:noProof/>
          <w:color w:val="00B050"/>
          <w:sz w:val="20"/>
          <w:szCs w:val="20"/>
          <w:lang w:val="en-GB" w:eastAsia="en-GB"/>
        </w:rPr>
      </w:pPr>
    </w:p>
    <w:p w:rsidR="00AC37CA" w:rsidRPr="00AC37CA" w:rsidRDefault="00AC37CA" w:rsidP="00AC37CA">
      <w:pPr>
        <w:rPr>
          <w:noProof/>
          <w:color w:val="00B050"/>
          <w:sz w:val="20"/>
          <w:szCs w:val="20"/>
          <w:lang w:val="en-GB" w:eastAsia="en-GB"/>
        </w:rPr>
      </w:pPr>
      <w:r w:rsidRPr="00AC37CA">
        <w:rPr>
          <w:rFonts w:ascii="Twinkl Precursive" w:hAnsi="Twinkl Precursive"/>
          <w:noProof/>
          <w:color w:val="00B050"/>
          <w:sz w:val="20"/>
          <w:szCs w:val="20"/>
          <w:lang w:val="en-GB" w:eastAsia="en-GB"/>
        </w:rPr>
        <w:t xml:space="preserve">07.02.22   </w:t>
      </w:r>
      <w:r w:rsidRPr="00AC37CA">
        <w:rPr>
          <w:rFonts w:ascii="Twinkl Precursive" w:hAnsi="Twinkl Precursive"/>
          <w:b/>
          <w:noProof/>
          <w:color w:val="00B050"/>
          <w:sz w:val="20"/>
          <w:szCs w:val="20"/>
          <w:lang w:val="en-GB" w:eastAsia="en-GB"/>
        </w:rPr>
        <w:t>LO</w:t>
      </w:r>
      <w:r w:rsidRPr="00AC37CA">
        <w:rPr>
          <w:rFonts w:ascii="Twinkl Precursive" w:hAnsi="Twinkl Precursive"/>
          <w:noProof/>
          <w:color w:val="00B050"/>
          <w:sz w:val="20"/>
          <w:szCs w:val="20"/>
          <w:lang w:val="en-GB" w:eastAsia="en-GB"/>
        </w:rPr>
        <w:t>: Identify features in a non chronological text</w:t>
      </w:r>
      <w:r>
        <w:rPr>
          <w:rFonts w:ascii="Twinkl Precursive" w:hAnsi="Twinkl Precursive"/>
          <w:noProof/>
          <w:color w:val="00B050"/>
          <w:sz w:val="20"/>
          <w:szCs w:val="20"/>
          <w:lang w:val="en-GB" w:eastAsia="en-GB"/>
        </w:rPr>
        <w:t xml:space="preserve">     </w:t>
      </w:r>
      <w:bookmarkStart w:id="0" w:name="_GoBack"/>
      <w:bookmarkEnd w:id="0"/>
      <w:r>
        <w:rPr>
          <w:rFonts w:ascii="Twinkl Precursive" w:hAnsi="Twinkl Precursive"/>
          <w:noProof/>
          <w:color w:val="00B050"/>
          <w:sz w:val="20"/>
          <w:szCs w:val="20"/>
          <w:lang w:val="en-GB" w:eastAsia="en-GB"/>
        </w:rPr>
        <w:t xml:space="preserve"> </w:t>
      </w:r>
      <w:r w:rsidRPr="00AC37CA">
        <w:rPr>
          <w:rFonts w:ascii="Twinkl Precursive" w:hAnsi="Twinkl Precursive"/>
          <w:noProof/>
          <w:color w:val="00B050"/>
          <w:sz w:val="20"/>
          <w:szCs w:val="20"/>
          <w:lang w:val="en-GB" w:eastAsia="en-GB"/>
        </w:rPr>
        <w:t xml:space="preserve">07.02.22   </w:t>
      </w:r>
      <w:r w:rsidRPr="00AC37CA">
        <w:rPr>
          <w:rFonts w:ascii="Twinkl Precursive" w:hAnsi="Twinkl Precursive"/>
          <w:b/>
          <w:noProof/>
          <w:color w:val="00B050"/>
          <w:sz w:val="20"/>
          <w:szCs w:val="20"/>
          <w:lang w:val="en-GB" w:eastAsia="en-GB"/>
        </w:rPr>
        <w:t>LO</w:t>
      </w:r>
      <w:r w:rsidRPr="00AC37CA">
        <w:rPr>
          <w:rFonts w:ascii="Twinkl Precursive" w:hAnsi="Twinkl Precursive"/>
          <w:noProof/>
          <w:color w:val="00B050"/>
          <w:sz w:val="20"/>
          <w:szCs w:val="20"/>
          <w:lang w:val="en-GB" w:eastAsia="en-GB"/>
        </w:rPr>
        <w:t>: Identify features in a non chronological text</w:t>
      </w:r>
    </w:p>
    <w:p w:rsidR="00AC37CA" w:rsidRPr="00AC37CA" w:rsidRDefault="00AC37CA">
      <w:pPr>
        <w:rPr>
          <w:rFonts w:ascii="Twinkl Precursive" w:hAnsi="Twinkl Precursive"/>
          <w:noProof/>
          <w:color w:val="00B050"/>
          <w:sz w:val="20"/>
          <w:szCs w:val="20"/>
          <w:lang w:val="en-GB" w:eastAsia="en-GB"/>
        </w:rPr>
      </w:pPr>
    </w:p>
    <w:p w:rsidR="00A9204E" w:rsidRDefault="00BE3CB0">
      <w:r w:rsidRPr="00BE3CB0">
        <w:rPr>
          <w:noProof/>
          <w:lang w:val="en-GB" w:eastAsia="en-GB"/>
        </w:rPr>
        <w:drawing>
          <wp:inline distT="0" distB="0" distL="0" distR="0" wp14:anchorId="52377657" wp14:editId="2F8A1381">
            <wp:extent cx="4582160" cy="5048794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92631" cy="5060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BE3CB0">
        <w:rPr>
          <w:noProof/>
          <w:lang w:val="en-GB" w:eastAsia="en-GB"/>
        </w:rPr>
        <w:drawing>
          <wp:inline distT="0" distB="0" distL="0" distR="0" wp14:anchorId="37CA87CC" wp14:editId="6FC86B1B">
            <wp:extent cx="4582160" cy="5055326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95421" cy="5069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204E" w:rsidSect="00BE3CB0">
      <w:pgSz w:w="15840" w:h="12240" w:orient="landscape"/>
      <w:pgMar w:top="720" w:right="389" w:bottom="720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B0"/>
    <w:rsid w:val="00645252"/>
    <w:rsid w:val="006D3D74"/>
    <w:rsid w:val="0083569A"/>
    <w:rsid w:val="00A9204E"/>
    <w:rsid w:val="00AC37CA"/>
    <w:rsid w:val="00BE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5A812"/>
  <w15:chartTrackingRefBased/>
  <w15:docId w15:val="{24A3D1C0-C59F-493A-9FF6-88C59FFB4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erry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0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Sarah Gerry</cp:lastModifiedBy>
  <cp:revision>2</cp:revision>
  <dcterms:created xsi:type="dcterms:W3CDTF">2022-02-06T19:44:00Z</dcterms:created>
  <dcterms:modified xsi:type="dcterms:W3CDTF">2022-02-06T19:44:00Z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