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25" w:rsidRDefault="00260925" w:rsidP="008F25C0">
      <w:pPr>
        <w:jc w:val="center"/>
        <w:rPr>
          <w:color w:val="FF0000"/>
          <w:sz w:val="32"/>
          <w:szCs w:val="32"/>
          <w:u w:val="single"/>
        </w:rPr>
      </w:pPr>
      <w:proofErr w:type="gramStart"/>
      <w:r w:rsidRPr="00260925">
        <w:rPr>
          <w:color w:val="FF0000"/>
          <w:sz w:val="32"/>
          <w:szCs w:val="32"/>
          <w:u w:val="single"/>
        </w:rPr>
        <w:t>Year  1</w:t>
      </w:r>
      <w:proofErr w:type="gramEnd"/>
      <w:r w:rsidRPr="00260925">
        <w:rPr>
          <w:color w:val="FF0000"/>
          <w:sz w:val="32"/>
          <w:szCs w:val="32"/>
          <w:u w:val="single"/>
        </w:rPr>
        <w:t xml:space="preserve">/2 </w:t>
      </w:r>
      <w:r>
        <w:rPr>
          <w:color w:val="FF0000"/>
          <w:sz w:val="32"/>
          <w:szCs w:val="32"/>
          <w:u w:val="single"/>
        </w:rPr>
        <w:t xml:space="preserve">   Home learning: </w:t>
      </w:r>
      <w:r w:rsidR="008F25C0">
        <w:rPr>
          <w:color w:val="FF0000"/>
          <w:sz w:val="32"/>
          <w:szCs w:val="32"/>
          <w:u w:val="single"/>
        </w:rPr>
        <w:t xml:space="preserve"> Week of 07.02.</w:t>
      </w:r>
      <w:r w:rsidRPr="00260925">
        <w:rPr>
          <w:color w:val="FF0000"/>
          <w:sz w:val="32"/>
          <w:szCs w:val="32"/>
          <w:u w:val="single"/>
        </w:rPr>
        <w:t>22</w:t>
      </w:r>
    </w:p>
    <w:p w:rsidR="004378D7" w:rsidRPr="004378D7" w:rsidRDefault="004378D7" w:rsidP="004378D7">
      <w:pPr>
        <w:rPr>
          <w:color w:val="FF0000"/>
          <w:sz w:val="28"/>
          <w:szCs w:val="32"/>
        </w:rPr>
      </w:pPr>
      <w:r w:rsidRPr="004378D7">
        <w:rPr>
          <w:color w:val="FF0000"/>
          <w:sz w:val="28"/>
          <w:szCs w:val="32"/>
        </w:rPr>
        <w:t>Daily tasks:</w:t>
      </w:r>
    </w:p>
    <w:p w:rsidR="004378D7" w:rsidRPr="004378D7" w:rsidRDefault="004378D7" w:rsidP="004378D7">
      <w:pPr>
        <w:rPr>
          <w:sz w:val="24"/>
          <w:szCs w:val="32"/>
        </w:rPr>
      </w:pPr>
      <w:r w:rsidRPr="004378D7">
        <w:rPr>
          <w:sz w:val="24"/>
          <w:szCs w:val="32"/>
        </w:rPr>
        <w:t>-year 1 phonics worksheet (Choose 1 each day)</w:t>
      </w:r>
    </w:p>
    <w:p w:rsidR="004378D7" w:rsidRPr="004378D7" w:rsidRDefault="004378D7" w:rsidP="004378D7">
      <w:pPr>
        <w:rPr>
          <w:sz w:val="24"/>
          <w:szCs w:val="32"/>
        </w:rPr>
      </w:pPr>
      <w:r w:rsidRPr="004378D7">
        <w:rPr>
          <w:sz w:val="24"/>
          <w:szCs w:val="32"/>
        </w:rPr>
        <w:t xml:space="preserve">-10 minutes reading </w:t>
      </w:r>
    </w:p>
    <w:p w:rsidR="004378D7" w:rsidRPr="004378D7" w:rsidRDefault="004378D7" w:rsidP="004378D7">
      <w:pPr>
        <w:rPr>
          <w:sz w:val="24"/>
          <w:szCs w:val="32"/>
        </w:rPr>
      </w:pPr>
      <w:r w:rsidRPr="004378D7">
        <w:rPr>
          <w:sz w:val="24"/>
          <w:szCs w:val="32"/>
        </w:rPr>
        <w:t>-Number bonds within 10 and 20 (year 1)</w:t>
      </w:r>
    </w:p>
    <w:p w:rsidR="004378D7" w:rsidRPr="004378D7" w:rsidRDefault="004378D7" w:rsidP="004378D7">
      <w:pPr>
        <w:rPr>
          <w:sz w:val="24"/>
          <w:szCs w:val="32"/>
        </w:rPr>
      </w:pPr>
      <w:r w:rsidRPr="004378D7">
        <w:rPr>
          <w:sz w:val="24"/>
          <w:szCs w:val="32"/>
        </w:rPr>
        <w:t>-5 and 10 times table (year 2)</w:t>
      </w:r>
    </w:p>
    <w:p w:rsidR="00260925" w:rsidRPr="004378D7" w:rsidRDefault="004378D7" w:rsidP="00260925">
      <w:pPr>
        <w:rPr>
          <w:sz w:val="24"/>
        </w:rPr>
      </w:pPr>
      <w:r w:rsidRPr="004378D7">
        <w:rPr>
          <w:sz w:val="24"/>
        </w:rPr>
        <w:t xml:space="preserve">-Handwriting </w:t>
      </w:r>
      <w:hyperlink r:id="rId8" w:history="1">
        <w:r w:rsidRPr="004378D7">
          <w:rPr>
            <w:rStyle w:val="Hyperlink"/>
            <w:sz w:val="24"/>
          </w:rPr>
          <w:t>https://teachhandwriting.co.uk/continuous-cursive-refiners-choice-3.html</w:t>
        </w:r>
      </w:hyperlink>
      <w:r w:rsidRPr="004378D7">
        <w:rPr>
          <w:sz w:val="24"/>
        </w:rPr>
        <w:t xml:space="preserve"> work through the animations working on your letter formation. Can you put any of them in words?</w:t>
      </w:r>
    </w:p>
    <w:p w:rsidR="00260925" w:rsidRDefault="00260925" w:rsidP="00260925"/>
    <w:p w:rsidR="00260925" w:rsidRPr="00831D68" w:rsidRDefault="004378D7" w:rsidP="004378D7">
      <w:pPr>
        <w:jc w:val="center"/>
        <w:rPr>
          <w:color w:val="FF0000"/>
          <w:sz w:val="24"/>
        </w:rPr>
      </w:pPr>
      <w:r w:rsidRPr="00831D68">
        <w:rPr>
          <w:color w:val="FF0000"/>
          <w:sz w:val="24"/>
        </w:rPr>
        <w:t>Tuesday 8</w:t>
      </w:r>
      <w:r w:rsidRPr="00831D68">
        <w:rPr>
          <w:color w:val="FF0000"/>
          <w:sz w:val="24"/>
          <w:vertAlign w:val="superscript"/>
        </w:rPr>
        <w:t>th</w:t>
      </w:r>
      <w:r w:rsidRPr="00831D68">
        <w:rPr>
          <w:color w:val="FF0000"/>
          <w:sz w:val="24"/>
        </w:rPr>
        <w:t xml:space="preserve"> February</w:t>
      </w:r>
    </w:p>
    <w:p w:rsidR="00260925" w:rsidRDefault="00260925" w:rsidP="00260925"/>
    <w:p w:rsidR="004378D7" w:rsidRPr="00831D68" w:rsidRDefault="004378D7" w:rsidP="00831D68">
      <w:pPr>
        <w:jc w:val="center"/>
        <w:rPr>
          <w:b/>
          <w:sz w:val="24"/>
        </w:rPr>
      </w:pPr>
      <w:r w:rsidRPr="00831D68">
        <w:rPr>
          <w:b/>
          <w:sz w:val="24"/>
        </w:rPr>
        <w:t>MORNING:</w:t>
      </w:r>
    </w:p>
    <w:p w:rsidR="004378D7" w:rsidRDefault="004378D7" w:rsidP="00260925">
      <w:pPr>
        <w:rPr>
          <w:b/>
        </w:rPr>
      </w:pPr>
    </w:p>
    <w:p w:rsidR="00260925" w:rsidRPr="004378D7" w:rsidRDefault="00831D68" w:rsidP="00260925">
      <w:pPr>
        <w:rPr>
          <w:b/>
        </w:rPr>
      </w:pPr>
      <w:r>
        <w:rPr>
          <w:b/>
        </w:rPr>
        <w:t xml:space="preserve">Year 1 and 2 </w:t>
      </w:r>
      <w:proofErr w:type="gramStart"/>
      <w:r w:rsidR="00260925" w:rsidRPr="004378D7">
        <w:rPr>
          <w:b/>
        </w:rPr>
        <w:t>English :</w:t>
      </w:r>
      <w:proofErr w:type="gramEnd"/>
      <w:r w:rsidR="00260925" w:rsidRPr="004378D7">
        <w:rPr>
          <w:b/>
        </w:rPr>
        <w:t xml:space="preserve">   Input  zoom </w:t>
      </w:r>
      <w:r>
        <w:rPr>
          <w:b/>
        </w:rPr>
        <w:t>9.30</w:t>
      </w:r>
    </w:p>
    <w:p w:rsidR="00260925" w:rsidRPr="008F25C0" w:rsidRDefault="00260925" w:rsidP="00260925">
      <w:pPr>
        <w:rPr>
          <w:sz w:val="28"/>
        </w:rPr>
      </w:pPr>
    </w:p>
    <w:p w:rsidR="00260925" w:rsidRPr="00260925" w:rsidRDefault="00260925" w:rsidP="00260925">
      <w:pPr>
        <w:rPr>
          <w:color w:val="002060"/>
        </w:rPr>
      </w:pPr>
      <w:r w:rsidRPr="00260925">
        <w:rPr>
          <w:color w:val="002060"/>
        </w:rPr>
        <w:t>Join Zoom Meeting</w:t>
      </w:r>
    </w:p>
    <w:p w:rsidR="00260925" w:rsidRPr="00260925" w:rsidRDefault="00260925" w:rsidP="00260925">
      <w:pPr>
        <w:rPr>
          <w:color w:val="002060"/>
        </w:rPr>
      </w:pPr>
      <w:r w:rsidRPr="00260925">
        <w:rPr>
          <w:color w:val="002060"/>
        </w:rPr>
        <w:t>https://zoom.us/j/99459511997?pwd=WlovazU0aWthcUpGUVF6STA4dm1JQT09</w:t>
      </w:r>
    </w:p>
    <w:p w:rsidR="00260925" w:rsidRPr="00260925" w:rsidRDefault="00260925" w:rsidP="00260925">
      <w:pPr>
        <w:rPr>
          <w:color w:val="002060"/>
        </w:rPr>
      </w:pPr>
    </w:p>
    <w:p w:rsidR="00260925" w:rsidRPr="00260925" w:rsidRDefault="00260925" w:rsidP="00260925">
      <w:pPr>
        <w:rPr>
          <w:color w:val="002060"/>
        </w:rPr>
      </w:pPr>
      <w:r w:rsidRPr="00260925">
        <w:rPr>
          <w:color w:val="002060"/>
        </w:rPr>
        <w:t>Meeting ID: 994 5951 1997</w:t>
      </w:r>
    </w:p>
    <w:p w:rsidR="00260925" w:rsidRDefault="00260925" w:rsidP="00260925">
      <w:pPr>
        <w:rPr>
          <w:color w:val="002060"/>
        </w:rPr>
      </w:pPr>
      <w:r w:rsidRPr="00260925">
        <w:rPr>
          <w:color w:val="002060"/>
        </w:rPr>
        <w:t>Passcode: Home</w:t>
      </w:r>
    </w:p>
    <w:p w:rsidR="00ED22B9" w:rsidRDefault="00ED22B9" w:rsidP="00260925">
      <w:pPr>
        <w:rPr>
          <w:color w:val="002060"/>
        </w:rPr>
      </w:pPr>
    </w:p>
    <w:p w:rsidR="00ED22B9" w:rsidRPr="004378D7" w:rsidRDefault="00831D68" w:rsidP="00260925">
      <w:pPr>
        <w:rPr>
          <w:b/>
        </w:rPr>
      </w:pPr>
      <w:r>
        <w:rPr>
          <w:b/>
        </w:rPr>
        <w:t xml:space="preserve">Year 1 </w:t>
      </w:r>
      <w:proofErr w:type="spellStart"/>
      <w:r w:rsidR="004378D7" w:rsidRPr="004378D7">
        <w:rPr>
          <w:b/>
        </w:rPr>
        <w:t>Maths</w:t>
      </w:r>
      <w:proofErr w:type="spellEnd"/>
      <w:r w:rsidR="004378D7" w:rsidRPr="004378D7">
        <w:rPr>
          <w:b/>
        </w:rPr>
        <w:t xml:space="preserve">: Input zoom </w:t>
      </w:r>
      <w:r w:rsidR="004378D7">
        <w:rPr>
          <w:b/>
        </w:rPr>
        <w:t>10:50</w:t>
      </w:r>
    </w:p>
    <w:p w:rsidR="004378D7" w:rsidRPr="008F25C0" w:rsidRDefault="004378D7" w:rsidP="00260925">
      <w:pPr>
        <w:rPr>
          <w:sz w:val="28"/>
        </w:rPr>
      </w:pPr>
    </w:p>
    <w:p w:rsidR="00ED22B9" w:rsidRPr="00ED22B9" w:rsidRDefault="00ED22B9" w:rsidP="00ED22B9">
      <w:pPr>
        <w:rPr>
          <w:color w:val="002060"/>
        </w:rPr>
      </w:pPr>
      <w:r w:rsidRPr="00ED22B9">
        <w:rPr>
          <w:color w:val="002060"/>
        </w:rPr>
        <w:t>Join Zoom Meeting</w:t>
      </w:r>
    </w:p>
    <w:p w:rsidR="00ED22B9" w:rsidRPr="00ED22B9" w:rsidRDefault="00ED22B9" w:rsidP="00ED22B9">
      <w:pPr>
        <w:rPr>
          <w:color w:val="002060"/>
        </w:rPr>
      </w:pPr>
      <w:r w:rsidRPr="00ED22B9">
        <w:rPr>
          <w:color w:val="002060"/>
        </w:rPr>
        <w:t>https://zoom.us/j/93372155117?pwd=ZUduak1oeVoyTmoxTmVOWXIxZnRxdz09</w:t>
      </w:r>
    </w:p>
    <w:p w:rsidR="00ED22B9" w:rsidRPr="00ED22B9" w:rsidRDefault="00ED22B9" w:rsidP="00ED22B9">
      <w:pPr>
        <w:rPr>
          <w:color w:val="002060"/>
        </w:rPr>
      </w:pPr>
    </w:p>
    <w:p w:rsidR="00ED22B9" w:rsidRPr="00ED22B9" w:rsidRDefault="00ED22B9" w:rsidP="00ED22B9">
      <w:pPr>
        <w:rPr>
          <w:color w:val="002060"/>
        </w:rPr>
      </w:pPr>
      <w:r w:rsidRPr="00ED22B9">
        <w:rPr>
          <w:color w:val="002060"/>
        </w:rPr>
        <w:t>Meeting ID: 933 7215 5117</w:t>
      </w:r>
    </w:p>
    <w:p w:rsidR="00ED22B9" w:rsidRPr="00ED22B9" w:rsidRDefault="00ED22B9" w:rsidP="00ED22B9">
      <w:pPr>
        <w:rPr>
          <w:color w:val="002060"/>
        </w:rPr>
      </w:pPr>
      <w:r w:rsidRPr="00ED22B9">
        <w:rPr>
          <w:color w:val="002060"/>
        </w:rPr>
        <w:t xml:space="preserve">Passcode: home </w:t>
      </w:r>
    </w:p>
    <w:p w:rsidR="00ED22B9" w:rsidRDefault="00ED22B9" w:rsidP="00260925">
      <w:pPr>
        <w:rPr>
          <w:color w:val="002060"/>
        </w:rPr>
      </w:pPr>
    </w:p>
    <w:p w:rsidR="008F25C0" w:rsidRDefault="00831D68" w:rsidP="002C3FDA">
      <w:pPr>
        <w:rPr>
          <w:b/>
        </w:rPr>
      </w:pPr>
      <w:r>
        <w:rPr>
          <w:b/>
        </w:rPr>
        <w:t xml:space="preserve">Year 2 </w:t>
      </w:r>
      <w:proofErr w:type="spellStart"/>
      <w:r w:rsidR="004378D7">
        <w:rPr>
          <w:b/>
        </w:rPr>
        <w:t>Maths</w:t>
      </w:r>
      <w:bookmarkStart w:id="0" w:name="_GoBack"/>
      <w:bookmarkEnd w:id="0"/>
      <w:proofErr w:type="spellEnd"/>
    </w:p>
    <w:p w:rsidR="002C3FDA" w:rsidRPr="002C3FDA" w:rsidRDefault="002C3FDA" w:rsidP="002C3FDA">
      <w:pPr>
        <w:rPr>
          <w:rFonts w:ascii="Calibri" w:eastAsia="Times New Roman" w:hAnsi="Calibri" w:cs="Calibri"/>
          <w:color w:val="002060"/>
          <w:szCs w:val="24"/>
          <w:lang w:val="en-GB" w:eastAsia="en-GB"/>
        </w:rPr>
      </w:pPr>
      <w:r w:rsidRPr="002C3FDA">
        <w:t xml:space="preserve">See worksheets on the website </w:t>
      </w:r>
    </w:p>
    <w:p w:rsidR="00260925" w:rsidRPr="00260925" w:rsidRDefault="00260925" w:rsidP="00260925">
      <w:pPr>
        <w:rPr>
          <w:color w:val="002060"/>
        </w:rPr>
      </w:pPr>
    </w:p>
    <w:p w:rsidR="00260925" w:rsidRDefault="00260925" w:rsidP="00260925"/>
    <w:p w:rsidR="00260925" w:rsidRPr="00831D68" w:rsidRDefault="004378D7" w:rsidP="00831D68">
      <w:pPr>
        <w:jc w:val="center"/>
        <w:rPr>
          <w:b/>
          <w:sz w:val="24"/>
        </w:rPr>
      </w:pPr>
      <w:r w:rsidRPr="00831D68">
        <w:rPr>
          <w:b/>
          <w:sz w:val="24"/>
        </w:rPr>
        <w:t>AFTERNOON:</w:t>
      </w:r>
    </w:p>
    <w:p w:rsidR="004378D7" w:rsidRDefault="004378D7" w:rsidP="00260925">
      <w:r w:rsidRPr="00831D68">
        <w:rPr>
          <w:b/>
        </w:rPr>
        <w:t>P.E. indoor dance</w:t>
      </w:r>
      <w:r>
        <w:t xml:space="preserve">. Follow this link and focus on changing height, direction and speed. </w:t>
      </w:r>
      <w:hyperlink r:id="rId9" w:history="1">
        <w:r w:rsidRPr="007A1AB1">
          <w:rPr>
            <w:rStyle w:val="Hyperlink"/>
          </w:rPr>
          <w:t>https://www.bbc.co.uk/teach/school-radio/ks1-dance-sea/zbyrhbk</w:t>
        </w:r>
      </w:hyperlink>
      <w:r>
        <w:t xml:space="preserve"> </w:t>
      </w:r>
    </w:p>
    <w:p w:rsidR="00831D68" w:rsidRDefault="00831D68" w:rsidP="00260925"/>
    <w:p w:rsidR="004378D7" w:rsidRDefault="004378D7" w:rsidP="00260925"/>
    <w:p w:rsidR="00260925" w:rsidRDefault="00831D68" w:rsidP="00260925">
      <w:r w:rsidRPr="00831D68">
        <w:rPr>
          <w:b/>
        </w:rPr>
        <w:t>Computing</w:t>
      </w:r>
      <w:r>
        <w:t xml:space="preserve"> – locating place on software. Use Google Earth on your tablet or computer if you have access to one at home. Can you locate the 7 continents, 5 oceans (our Geography learning) Can you find </w:t>
      </w:r>
      <w:proofErr w:type="spellStart"/>
      <w:r>
        <w:t>Exmouth</w:t>
      </w:r>
      <w:proofErr w:type="spellEnd"/>
      <w:r>
        <w:t xml:space="preserve">, your house? What do the places look like </w:t>
      </w:r>
      <w:proofErr w:type="gramStart"/>
      <w:r>
        <w:t>on  the</w:t>
      </w:r>
      <w:proofErr w:type="gramEnd"/>
      <w:r>
        <w:t xml:space="preserve"> map? Can you describe them?</w:t>
      </w:r>
    </w:p>
    <w:p w:rsidR="00260925" w:rsidRDefault="00260925" w:rsidP="00260925"/>
    <w:p w:rsidR="00260925" w:rsidRDefault="00260925" w:rsidP="00260925"/>
    <w:p w:rsidR="00260925" w:rsidRDefault="00260925" w:rsidP="00260925"/>
    <w:p w:rsidR="00260925" w:rsidRDefault="00260925" w:rsidP="00260925"/>
    <w:p w:rsidR="00A9204E" w:rsidRDefault="00A9204E" w:rsidP="00260925"/>
    <w:sectPr w:rsidR="00A9204E" w:rsidSect="0026092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925"/>
    <w:rsid w:val="00260925"/>
    <w:rsid w:val="002C3FDA"/>
    <w:rsid w:val="00391538"/>
    <w:rsid w:val="004378D7"/>
    <w:rsid w:val="00602D3E"/>
    <w:rsid w:val="00645252"/>
    <w:rsid w:val="006D3D74"/>
    <w:rsid w:val="00831D68"/>
    <w:rsid w:val="0083569A"/>
    <w:rsid w:val="008F25C0"/>
    <w:rsid w:val="00A9204E"/>
    <w:rsid w:val="00ED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BFEF4"/>
  <w15:chartTrackingRefBased/>
  <w15:docId w15:val="{A88419EA-80AE-41F9-962F-7795CFF0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2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handwriting.co.uk/continuous-cursive-refiners-choice-3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teach/school-radio/ks1-dance-sea/zbyrhb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4873beb7-5857-4685-be1f-d57550cc96cc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12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Lauren Brown</cp:lastModifiedBy>
  <cp:revision>5</cp:revision>
  <cp:lastPrinted>2022-02-07T16:20:00Z</cp:lastPrinted>
  <dcterms:created xsi:type="dcterms:W3CDTF">2022-02-07T16:15:00Z</dcterms:created>
  <dcterms:modified xsi:type="dcterms:W3CDTF">2022-02-07T16:26:00Z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