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99" w:rsidRDefault="004F314D" w:rsidP="00D11299">
      <w:pPr>
        <w:rPr>
          <w:rFonts w:asciiTheme="majorHAnsi" w:hAnsiTheme="majorHAnsi" w:cstheme="majorHAnsi"/>
          <w:sz w:val="32"/>
          <w:szCs w:val="32"/>
          <w:u w:val="single"/>
        </w:rPr>
      </w:pPr>
      <w:bookmarkStart w:id="0" w:name="_GoBack"/>
      <w:bookmarkEnd w:id="0"/>
      <w:r>
        <w:rPr>
          <w:rFonts w:asciiTheme="majorHAnsi" w:hAnsiTheme="majorHAnsi" w:cstheme="majorHAnsi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4660900</wp:posOffset>
                </wp:positionH>
                <wp:positionV relativeFrom="paragraph">
                  <wp:posOffset>109855</wp:posOffset>
                </wp:positionV>
                <wp:extent cx="1619250" cy="1549400"/>
                <wp:effectExtent l="0" t="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4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AF918" id="Rectangle 3" o:spid="_x0000_s1026" style="position:absolute;margin-left:367pt;margin-top:8.65pt;width:127.5pt;height:1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" fillcolor="white [3201]" strokecolor="#70ad47 [3209]" strokeweight="1pt"/>
            </w:pict>
          </mc:Fallback>
        </mc:AlternateContent>
      </w:r>
      <w:r>
        <w:rPr>
          <w:rFonts w:asciiTheme="majorHAnsi" w:hAnsiTheme="majorHAnsi" w:cstheme="majorHAnsi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139700</wp:posOffset>
                </wp:positionV>
                <wp:extent cx="3079750" cy="47625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476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F3BD5B" id="Rectangle 2" o:spid="_x0000_s1026" style="position:absolute;margin-left:60.5pt;margin-top:11pt;width:242.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" fillcolor="white [3201]" strokecolor="#70ad47 [3209]" strokeweight="1pt"/>
            </w:pict>
          </mc:Fallback>
        </mc:AlternateContent>
      </w:r>
    </w:p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</w:p>
    <w:p w:rsidR="00D11299" w:rsidRPr="004F314D" w:rsidRDefault="00D11299" w:rsidP="00D11299">
      <w:pPr>
        <w:rPr>
          <w:rFonts w:asciiTheme="majorHAnsi" w:hAnsiTheme="majorHAnsi" w:cstheme="majorHAnsi"/>
          <w:sz w:val="32"/>
          <w:szCs w:val="32"/>
          <w:u w:val="single"/>
        </w:rPr>
      </w:pPr>
      <w:r>
        <w:rPr>
          <w:rFonts w:asciiTheme="majorHAnsi" w:hAnsiTheme="majorHAnsi" w:cstheme="majorHAnsi"/>
          <w:sz w:val="32"/>
          <w:szCs w:val="32"/>
          <w:u w:val="single"/>
        </w:rPr>
        <w:t>The continents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4F314D" w:rsidRPr="004F314D" w:rsidRDefault="004F314D" w:rsidP="00D11299">
      <w:pPr>
        <w:rPr>
          <w:rFonts w:asciiTheme="majorHAnsi" w:hAnsiTheme="majorHAnsi" w:cstheme="majorHAnsi"/>
          <w:sz w:val="48"/>
          <w:szCs w:val="48"/>
        </w:rPr>
      </w:pPr>
      <w:r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Pr="004F314D" w:rsidRDefault="00D11299" w:rsidP="00D11299">
      <w:pPr>
        <w:rPr>
          <w:rFonts w:asciiTheme="majorHAnsi" w:hAnsiTheme="majorHAnsi" w:cstheme="majorHAnsi"/>
          <w:color w:val="000000" w:themeColor="text1"/>
          <w:sz w:val="32"/>
          <w:szCs w:val="32"/>
        </w:rPr>
      </w:pPr>
    </w:p>
    <w:p w:rsidR="00D11299" w:rsidRPr="004F314D" w:rsidRDefault="00D11299" w:rsidP="00D11299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4F314D"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  <w:t>What animals live on planet Zardon?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</w:t>
      </w:r>
      <w:r w:rsidR="004F314D">
        <w:rPr>
          <w:rFonts w:asciiTheme="majorHAnsi" w:hAnsiTheme="majorHAnsi" w:cstheme="majorHAnsi"/>
          <w:sz w:val="48"/>
          <w:szCs w:val="48"/>
        </w:rPr>
        <w:t>...</w:t>
      </w:r>
    </w:p>
    <w:p w:rsidR="00D11299" w:rsidRPr="004F314D" w:rsidRDefault="00D11299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4F314D" w:rsidRDefault="004F314D" w:rsidP="004F314D">
      <w:pPr>
        <w:rPr>
          <w:rFonts w:asciiTheme="majorHAnsi" w:hAnsiTheme="majorHAnsi" w:cstheme="majorHAnsi"/>
          <w:color w:val="0070C0"/>
          <w:sz w:val="32"/>
          <w:szCs w:val="32"/>
          <w:u w:val="single"/>
        </w:rPr>
      </w:pPr>
    </w:p>
    <w:p w:rsidR="004F314D" w:rsidRPr="004F314D" w:rsidRDefault="004F314D" w:rsidP="004F314D">
      <w:pPr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</w:pPr>
      <w:r w:rsidRPr="004F314D">
        <w:rPr>
          <w:rFonts w:asciiTheme="majorHAnsi" w:hAnsiTheme="majorHAnsi" w:cstheme="majorHAnsi"/>
          <w:color w:val="000000" w:themeColor="text1"/>
          <w:sz w:val="32"/>
          <w:szCs w:val="32"/>
          <w:u w:val="single"/>
        </w:rPr>
        <w:t>What is the weather like on planet Zardon?</w:t>
      </w:r>
    </w:p>
    <w:p w:rsidR="004F314D" w:rsidRPr="004F314D" w:rsidRDefault="004F314D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4F314D" w:rsidRPr="004F314D" w:rsidRDefault="004F314D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</w:t>
      </w:r>
      <w:r>
        <w:rPr>
          <w:rFonts w:asciiTheme="majorHAnsi" w:hAnsiTheme="majorHAnsi" w:cstheme="majorHAnsi"/>
          <w:sz w:val="48"/>
          <w:szCs w:val="48"/>
        </w:rPr>
        <w:t>........</w:t>
      </w:r>
    </w:p>
    <w:p w:rsidR="004F314D" w:rsidRPr="004F314D" w:rsidRDefault="004F314D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………………………………………………………………………………………</w:t>
      </w:r>
    </w:p>
    <w:p w:rsidR="00D11299" w:rsidRPr="004F314D" w:rsidRDefault="004F314D" w:rsidP="00D11299">
      <w:pPr>
        <w:rPr>
          <w:rFonts w:asciiTheme="majorHAnsi" w:hAnsiTheme="majorHAnsi" w:cstheme="majorHAnsi"/>
          <w:sz w:val="48"/>
          <w:szCs w:val="48"/>
        </w:rPr>
      </w:pPr>
      <w:r w:rsidRPr="004F314D">
        <w:rPr>
          <w:rFonts w:asciiTheme="majorHAnsi" w:hAnsiTheme="majorHAnsi" w:cstheme="majorHAnsi"/>
          <w:sz w:val="48"/>
          <w:szCs w:val="48"/>
        </w:rPr>
        <w:t>……………………………………………………………………………………</w:t>
      </w:r>
      <w:r>
        <w:rPr>
          <w:rFonts w:asciiTheme="majorHAnsi" w:hAnsiTheme="majorHAnsi" w:cstheme="majorHAnsi"/>
          <w:sz w:val="48"/>
          <w:szCs w:val="48"/>
        </w:rPr>
        <w:t>…</w:t>
      </w:r>
    </w:p>
    <w:p w:rsidR="00A9204E" w:rsidRPr="00D11299" w:rsidRDefault="00A9204E" w:rsidP="00D11299"/>
    <w:sectPr w:rsidR="00A9204E" w:rsidRPr="00D11299" w:rsidSect="004F314D">
      <w:headerReference w:type="default" r:id="rId10"/>
      <w:pgSz w:w="12240" w:h="15840"/>
      <w:pgMar w:top="567" w:right="720" w:bottom="142" w:left="72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BB6" w:rsidRDefault="00843BB6" w:rsidP="004F314D">
      <w:pPr>
        <w:spacing w:after="0" w:line="240" w:lineRule="auto"/>
      </w:pPr>
      <w:r>
        <w:separator/>
      </w:r>
    </w:p>
  </w:endnote>
  <w:endnote w:type="continuationSeparator" w:id="0">
    <w:p w:rsidR="00843BB6" w:rsidRDefault="00843BB6" w:rsidP="004F3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BB6" w:rsidRDefault="00843BB6" w:rsidP="004F314D">
      <w:pPr>
        <w:spacing w:after="0" w:line="240" w:lineRule="auto"/>
      </w:pPr>
      <w:r>
        <w:separator/>
      </w:r>
    </w:p>
  </w:footnote>
  <w:footnote w:type="continuationSeparator" w:id="0">
    <w:p w:rsidR="00843BB6" w:rsidRDefault="00843BB6" w:rsidP="004F3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4D" w:rsidRPr="004F314D" w:rsidRDefault="004F314D">
    <w:pPr>
      <w:pStyle w:val="Header"/>
      <w:rPr>
        <w:rFonts w:ascii="Twinkl Precursive" w:hAnsi="Twinkl Precursive"/>
        <w:sz w:val="28"/>
        <w:szCs w:val="28"/>
      </w:rPr>
    </w:pPr>
    <w:r>
      <w:rPr>
        <w:rFonts w:ascii="Twinkl Precursive" w:hAnsi="Twinkl Precursive"/>
        <w:sz w:val="28"/>
        <w:szCs w:val="28"/>
      </w:rPr>
      <w:t xml:space="preserve">       </w:t>
    </w:r>
    <w:r w:rsidRPr="004F314D">
      <w:rPr>
        <w:rFonts w:ascii="Twinkl Precursive" w:hAnsi="Twinkl Precursive"/>
        <w:sz w:val="28"/>
        <w:szCs w:val="28"/>
      </w:rPr>
      <w:t>LO: Organise text in a non-chronological report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99"/>
    <w:rsid w:val="004F314D"/>
    <w:rsid w:val="00645252"/>
    <w:rsid w:val="006D3D74"/>
    <w:rsid w:val="0083569A"/>
    <w:rsid w:val="00843BB6"/>
    <w:rsid w:val="00A9204E"/>
    <w:rsid w:val="00D1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BE6C7A"/>
  <w15:chartTrackingRefBased/>
  <w15:docId w15:val="{53788E44-D5EB-4468-AD50-3533E83B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299"/>
    <w:pPr>
      <w:spacing w:after="160" w:line="259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1F4E79" w:themeColor="accent1" w:themeShade="80"/>
      <w:lang w:val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  <w:lang w:val="en-US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240" w:lineRule="auto"/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 w:after="0" w:line="240" w:lineRule="auto"/>
      <w:ind w:left="864" w:right="864"/>
      <w:jc w:val="center"/>
    </w:pPr>
    <w:rPr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 w:line="240" w:lineRule="auto"/>
      <w:ind w:left="864" w:right="864"/>
      <w:jc w:val="center"/>
    </w:pPr>
    <w:rPr>
      <w:i/>
      <w:iCs/>
      <w:color w:val="1F4E79" w:themeColor="accent1" w:themeShade="80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 w:line="240" w:lineRule="auto"/>
    </w:pPr>
    <w:rPr>
      <w:i/>
      <w:iCs/>
      <w:color w:val="44546A" w:themeColor="text2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pPr>
      <w:spacing w:after="0" w:line="240" w:lineRule="auto"/>
    </w:pPr>
    <w:rPr>
      <w:rFonts w:ascii="Segoe UI" w:hAnsi="Segoe UI" w:cs="Segoe UI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spacing w:after="0" w:line="240" w:lineRule="auto"/>
      <w:ind w:left="1152" w:right="1152"/>
    </w:pPr>
    <w:rPr>
      <w:rFonts w:eastAsiaTheme="minorEastAsia"/>
      <w:i/>
      <w:iCs/>
      <w:color w:val="1F4E79" w:themeColor="accent1" w:themeShade="80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 w:line="240" w:lineRule="auto"/>
    </w:pPr>
    <w:rPr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 w:line="240" w:lineRule="auto"/>
      <w:ind w:left="360"/>
    </w:pPr>
    <w:rPr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pPr>
      <w:spacing w:after="0" w:line="240" w:lineRule="auto"/>
    </w:pPr>
    <w:rPr>
      <w:rFonts w:ascii="Segoe UI" w:hAnsi="Segoe UI" w:cs="Segoe UI"/>
      <w:szCs w:val="16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pPr>
      <w:spacing w:after="0" w:line="240" w:lineRule="auto"/>
    </w:pPr>
    <w:rPr>
      <w:rFonts w:asciiTheme="majorHAnsi" w:eastAsiaTheme="majorEastAsia" w:hAnsiTheme="majorHAnsi" w:cstheme="majorBidi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pPr>
      <w:spacing w:after="0" w:line="240" w:lineRule="auto"/>
    </w:pPr>
    <w:rPr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pPr>
      <w:spacing w:after="0" w:line="240" w:lineRule="auto"/>
    </w:pPr>
    <w:rPr>
      <w:rFonts w:ascii="Consolas" w:hAnsi="Consolas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pPr>
      <w:spacing w:after="0" w:line="240" w:lineRule="auto"/>
    </w:pPr>
    <w:rPr>
      <w:rFonts w:ascii="Consolas" w:hAnsi="Consolas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  <w:pPr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  <w:pPr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 w:line="240" w:lineRule="auto"/>
      <w:ind w:left="1757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1</cp:revision>
  <dcterms:created xsi:type="dcterms:W3CDTF">2022-02-06T11:57:00Z</dcterms:created>
  <dcterms:modified xsi:type="dcterms:W3CDTF">2022-02-06T12:14:00Z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