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25" w:rsidRDefault="00260925" w:rsidP="008F25C0">
      <w:pPr>
        <w:jc w:val="center"/>
        <w:rPr>
          <w:color w:val="FF0000"/>
          <w:sz w:val="32"/>
          <w:szCs w:val="32"/>
          <w:u w:val="single"/>
        </w:rPr>
      </w:pPr>
      <w:proofErr w:type="gramStart"/>
      <w:r w:rsidRPr="00260925">
        <w:rPr>
          <w:color w:val="FF0000"/>
          <w:sz w:val="32"/>
          <w:szCs w:val="32"/>
          <w:u w:val="single"/>
        </w:rPr>
        <w:t>Year  1</w:t>
      </w:r>
      <w:proofErr w:type="gramEnd"/>
      <w:r w:rsidRPr="00260925">
        <w:rPr>
          <w:color w:val="FF0000"/>
          <w:sz w:val="32"/>
          <w:szCs w:val="32"/>
          <w:u w:val="single"/>
        </w:rPr>
        <w:t xml:space="preserve">/2 </w:t>
      </w:r>
      <w:r>
        <w:rPr>
          <w:color w:val="FF0000"/>
          <w:sz w:val="32"/>
          <w:szCs w:val="32"/>
          <w:u w:val="single"/>
        </w:rPr>
        <w:t xml:space="preserve">   Home learning: </w:t>
      </w:r>
      <w:r w:rsidR="008F25C0">
        <w:rPr>
          <w:color w:val="FF0000"/>
          <w:sz w:val="32"/>
          <w:szCs w:val="32"/>
          <w:u w:val="single"/>
        </w:rPr>
        <w:t xml:space="preserve"> Week of 07.02.</w:t>
      </w:r>
      <w:r w:rsidRPr="00260925">
        <w:rPr>
          <w:color w:val="FF0000"/>
          <w:sz w:val="32"/>
          <w:szCs w:val="32"/>
          <w:u w:val="single"/>
        </w:rPr>
        <w:t>22</w:t>
      </w:r>
    </w:p>
    <w:p w:rsidR="004378D7" w:rsidRPr="004378D7" w:rsidRDefault="004378D7" w:rsidP="004378D7">
      <w:pPr>
        <w:rPr>
          <w:color w:val="FF0000"/>
          <w:sz w:val="28"/>
          <w:szCs w:val="32"/>
        </w:rPr>
      </w:pPr>
      <w:r w:rsidRPr="004378D7">
        <w:rPr>
          <w:color w:val="FF0000"/>
          <w:sz w:val="28"/>
          <w:szCs w:val="32"/>
        </w:rPr>
        <w:t>Daily tasks: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-year 1 phonics worksheet (Choose 1 each day)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 xml:space="preserve">-10 minutes reading 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-Number bonds within 10 and 20 (year 1)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-5 and 10 times table (year 2)</w:t>
      </w:r>
    </w:p>
    <w:p w:rsidR="00260925" w:rsidRPr="004378D7" w:rsidRDefault="004378D7" w:rsidP="00260925">
      <w:pPr>
        <w:rPr>
          <w:sz w:val="24"/>
        </w:rPr>
      </w:pPr>
      <w:r w:rsidRPr="004378D7">
        <w:rPr>
          <w:sz w:val="24"/>
        </w:rPr>
        <w:t xml:space="preserve">-Handwriting </w:t>
      </w:r>
      <w:hyperlink r:id="rId8" w:history="1">
        <w:r w:rsidRPr="004378D7">
          <w:rPr>
            <w:rStyle w:val="Hyperlink"/>
            <w:sz w:val="24"/>
          </w:rPr>
          <w:t>https://teachhandwriting.co.uk/continuous-cursive-refiners-choice-3.html</w:t>
        </w:r>
      </w:hyperlink>
      <w:r w:rsidRPr="004378D7">
        <w:rPr>
          <w:sz w:val="24"/>
        </w:rPr>
        <w:t xml:space="preserve"> work through the animations working on your letter formation. Can you put any of them in words?</w:t>
      </w:r>
    </w:p>
    <w:p w:rsidR="00260925" w:rsidRDefault="00260925" w:rsidP="00260925"/>
    <w:p w:rsidR="00260925" w:rsidRPr="00831D68" w:rsidRDefault="00C07235" w:rsidP="004378D7">
      <w:pPr>
        <w:jc w:val="center"/>
        <w:rPr>
          <w:color w:val="FF0000"/>
          <w:sz w:val="24"/>
        </w:rPr>
      </w:pPr>
      <w:r>
        <w:rPr>
          <w:color w:val="FF0000"/>
          <w:sz w:val="24"/>
        </w:rPr>
        <w:t>Wednesday 9</w:t>
      </w:r>
      <w:r w:rsidRPr="00C07235">
        <w:rPr>
          <w:color w:val="FF0000"/>
          <w:sz w:val="24"/>
          <w:vertAlign w:val="superscript"/>
        </w:rPr>
        <w:t>th</w:t>
      </w:r>
      <w:r>
        <w:rPr>
          <w:color w:val="FF0000"/>
          <w:sz w:val="24"/>
        </w:rPr>
        <w:t xml:space="preserve"> </w:t>
      </w:r>
      <w:r w:rsidR="004378D7" w:rsidRPr="00831D68">
        <w:rPr>
          <w:color w:val="FF0000"/>
          <w:sz w:val="24"/>
        </w:rPr>
        <w:t>February</w:t>
      </w:r>
    </w:p>
    <w:p w:rsidR="00260925" w:rsidRDefault="00260925" w:rsidP="00260925"/>
    <w:p w:rsidR="004378D7" w:rsidRPr="00831D68" w:rsidRDefault="004378D7" w:rsidP="00831D68">
      <w:pPr>
        <w:jc w:val="center"/>
        <w:rPr>
          <w:b/>
          <w:sz w:val="24"/>
        </w:rPr>
      </w:pPr>
      <w:r w:rsidRPr="00831D68">
        <w:rPr>
          <w:b/>
          <w:sz w:val="24"/>
        </w:rPr>
        <w:t>MORNING:</w:t>
      </w:r>
    </w:p>
    <w:p w:rsidR="004378D7" w:rsidRDefault="004378D7" w:rsidP="00260925">
      <w:pPr>
        <w:rPr>
          <w:b/>
        </w:rPr>
      </w:pPr>
    </w:p>
    <w:p w:rsidR="00260925" w:rsidRPr="004378D7" w:rsidRDefault="00831D68" w:rsidP="00260925">
      <w:pPr>
        <w:rPr>
          <w:b/>
        </w:rPr>
      </w:pPr>
      <w:r>
        <w:rPr>
          <w:b/>
        </w:rPr>
        <w:t xml:space="preserve">Year 1 and 2 </w:t>
      </w:r>
      <w:proofErr w:type="gramStart"/>
      <w:r w:rsidR="00260925" w:rsidRPr="004378D7">
        <w:rPr>
          <w:b/>
        </w:rPr>
        <w:t>English :</w:t>
      </w:r>
      <w:proofErr w:type="gramEnd"/>
      <w:r w:rsidR="00260925" w:rsidRPr="004378D7">
        <w:rPr>
          <w:b/>
        </w:rPr>
        <w:t xml:space="preserve">   Input  zoom </w:t>
      </w:r>
      <w:r>
        <w:rPr>
          <w:b/>
        </w:rPr>
        <w:t>9.30</w:t>
      </w:r>
    </w:p>
    <w:p w:rsidR="00260925" w:rsidRPr="008F25C0" w:rsidRDefault="00260925" w:rsidP="00260925">
      <w:pPr>
        <w:rPr>
          <w:sz w:val="28"/>
        </w:rPr>
      </w:pP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Join Zoom Meeting</w:t>
      </w: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https://zoom.us/j/99459511997?pwd=WlovazU0aWthcUpGUVF6STA4dm1JQT09</w:t>
      </w:r>
    </w:p>
    <w:p w:rsidR="00260925" w:rsidRPr="00260925" w:rsidRDefault="00260925" w:rsidP="00260925">
      <w:pPr>
        <w:rPr>
          <w:color w:val="002060"/>
        </w:rPr>
      </w:pP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Meeting ID: 994 5951 1997</w:t>
      </w:r>
    </w:p>
    <w:p w:rsidR="00260925" w:rsidRDefault="00260925" w:rsidP="00260925">
      <w:pPr>
        <w:rPr>
          <w:color w:val="002060"/>
        </w:rPr>
      </w:pPr>
      <w:r w:rsidRPr="00260925">
        <w:rPr>
          <w:color w:val="002060"/>
        </w:rPr>
        <w:t>Passcode: Home</w:t>
      </w:r>
    </w:p>
    <w:p w:rsidR="00ED22B9" w:rsidRDefault="00ED22B9" w:rsidP="00260925">
      <w:pPr>
        <w:rPr>
          <w:color w:val="002060"/>
        </w:rPr>
      </w:pPr>
    </w:p>
    <w:p w:rsidR="00ED22B9" w:rsidRDefault="00831D68" w:rsidP="00260925">
      <w:pPr>
        <w:rPr>
          <w:b/>
        </w:rPr>
      </w:pPr>
      <w:r>
        <w:rPr>
          <w:b/>
        </w:rPr>
        <w:t xml:space="preserve">Year 1 </w:t>
      </w:r>
      <w:proofErr w:type="spellStart"/>
      <w:r w:rsidR="004378D7" w:rsidRPr="004378D7">
        <w:rPr>
          <w:b/>
        </w:rPr>
        <w:t>Maths</w:t>
      </w:r>
      <w:proofErr w:type="spellEnd"/>
      <w:r w:rsidR="004378D7" w:rsidRPr="004378D7">
        <w:rPr>
          <w:b/>
        </w:rPr>
        <w:t>:</w:t>
      </w:r>
    </w:p>
    <w:p w:rsidR="009774B9" w:rsidRPr="009774B9" w:rsidRDefault="009774B9" w:rsidP="00260925">
      <w:r>
        <w:t xml:space="preserve">Follow the link to Oak Academy </w:t>
      </w:r>
      <w:hyperlink r:id="rId9" w:history="1">
        <w:r w:rsidRPr="007A1AB1">
          <w:rPr>
            <w:rStyle w:val="Hyperlink"/>
          </w:rPr>
          <w:t>https://classroom.thenational.academy/lessons/comparing-numbers-within-10-c8vp4d</w:t>
        </w:r>
      </w:hyperlink>
      <w:r>
        <w:t xml:space="preserve"> for </w:t>
      </w:r>
      <w:proofErr w:type="spellStart"/>
      <w:r>
        <w:t>maths</w:t>
      </w:r>
      <w:proofErr w:type="spellEnd"/>
      <w:r>
        <w:t xml:space="preserve"> today. </w:t>
      </w:r>
    </w:p>
    <w:p w:rsidR="009774B9" w:rsidRDefault="009774B9" w:rsidP="00260925">
      <w:pPr>
        <w:rPr>
          <w:b/>
        </w:rPr>
      </w:pPr>
    </w:p>
    <w:p w:rsidR="009774B9" w:rsidRPr="009774B9" w:rsidRDefault="009774B9" w:rsidP="00260925">
      <w:pPr>
        <w:rPr>
          <w:b/>
        </w:rPr>
      </w:pPr>
      <w:bookmarkStart w:id="0" w:name="_GoBack"/>
      <w:bookmarkEnd w:id="0"/>
    </w:p>
    <w:p w:rsidR="008F25C0" w:rsidRDefault="00831D68" w:rsidP="002C3FDA">
      <w:pPr>
        <w:rPr>
          <w:b/>
        </w:rPr>
      </w:pPr>
      <w:r>
        <w:rPr>
          <w:b/>
        </w:rPr>
        <w:t xml:space="preserve">Year 2 </w:t>
      </w:r>
      <w:proofErr w:type="spellStart"/>
      <w:r w:rsidR="004378D7">
        <w:rPr>
          <w:b/>
        </w:rPr>
        <w:t>Maths</w:t>
      </w:r>
      <w:proofErr w:type="spellEnd"/>
    </w:p>
    <w:p w:rsidR="002C3FDA" w:rsidRPr="002C3FDA" w:rsidRDefault="002C3FDA" w:rsidP="002C3FDA">
      <w:pPr>
        <w:rPr>
          <w:rFonts w:ascii="Calibri" w:eastAsia="Times New Roman" w:hAnsi="Calibri" w:cs="Calibri"/>
          <w:color w:val="002060"/>
          <w:szCs w:val="24"/>
          <w:lang w:val="en-GB" w:eastAsia="en-GB"/>
        </w:rPr>
      </w:pPr>
      <w:r w:rsidRPr="002C3FDA">
        <w:t xml:space="preserve">See worksheets on the website </w:t>
      </w:r>
    </w:p>
    <w:p w:rsidR="00260925" w:rsidRPr="00260925" w:rsidRDefault="00260925" w:rsidP="00260925">
      <w:pPr>
        <w:rPr>
          <w:color w:val="002060"/>
        </w:rPr>
      </w:pPr>
    </w:p>
    <w:p w:rsidR="00260925" w:rsidRDefault="00260925" w:rsidP="00260925"/>
    <w:p w:rsidR="00260925" w:rsidRPr="00831D68" w:rsidRDefault="004378D7" w:rsidP="00831D68">
      <w:pPr>
        <w:jc w:val="center"/>
        <w:rPr>
          <w:b/>
          <w:sz w:val="24"/>
        </w:rPr>
      </w:pPr>
      <w:r w:rsidRPr="00831D68">
        <w:rPr>
          <w:b/>
          <w:sz w:val="24"/>
        </w:rPr>
        <w:t>AFTERNOON:</w:t>
      </w:r>
    </w:p>
    <w:p w:rsidR="00260925" w:rsidRDefault="00260925" w:rsidP="00260925">
      <w:pPr>
        <w:rPr>
          <w:b/>
        </w:rPr>
      </w:pPr>
    </w:p>
    <w:p w:rsidR="00C07235" w:rsidRDefault="00C07235" w:rsidP="00260925">
      <w:pPr>
        <w:rPr>
          <w:b/>
        </w:rPr>
      </w:pPr>
      <w:r>
        <w:rPr>
          <w:b/>
        </w:rPr>
        <w:t xml:space="preserve">R.E. </w:t>
      </w:r>
    </w:p>
    <w:p w:rsidR="00C07235" w:rsidRDefault="00C07235" w:rsidP="00260925">
      <w:r>
        <w:t xml:space="preserve">Read and research all about the Quran. Watch </w:t>
      </w:r>
      <w:hyperlink r:id="rId10" w:history="1">
        <w:r w:rsidRPr="007A1AB1">
          <w:rPr>
            <w:rStyle w:val="Hyperlink"/>
          </w:rPr>
          <w:t>https://www.bbc.co.uk/bitesize/clips/zrn34wx</w:t>
        </w:r>
      </w:hyperlink>
      <w:r>
        <w:t xml:space="preserve"> </w:t>
      </w:r>
    </w:p>
    <w:p w:rsidR="00C07235" w:rsidRDefault="00C07235" w:rsidP="00260925">
      <w:r>
        <w:t>Recap the questions:</w:t>
      </w:r>
    </w:p>
    <w:p w:rsidR="00C07235" w:rsidRPr="00C07235" w:rsidRDefault="00C07235" w:rsidP="00C07235">
      <w:pPr>
        <w:autoSpaceDE w:val="0"/>
        <w:autoSpaceDN w:val="0"/>
        <w:adjustRightInd w:val="0"/>
        <w:spacing w:after="20"/>
        <w:rPr>
          <w:rFonts w:ascii="XCCW Joined 14a" w:hAnsi="XCCW Joined 14a" w:cs="XCCW Joined 14a"/>
          <w:color w:val="FF0000"/>
          <w:szCs w:val="32"/>
          <w:lang w:val="en-GB"/>
        </w:rPr>
      </w:pPr>
      <w:r w:rsidRPr="00C07235">
        <w:rPr>
          <w:rFonts w:ascii="XCCW Joined 14a" w:hAnsi="XCCW Joined 14a" w:cs="XCCW Joined 14a"/>
          <w:color w:val="FF0000"/>
          <w:szCs w:val="32"/>
          <w:lang w:val="en-GB"/>
        </w:rPr>
        <w:t xml:space="preserve">- Who is Muslim? </w:t>
      </w:r>
    </w:p>
    <w:p w:rsidR="00C07235" w:rsidRPr="00C07235" w:rsidRDefault="00C07235" w:rsidP="00C07235">
      <w:pPr>
        <w:autoSpaceDE w:val="0"/>
        <w:autoSpaceDN w:val="0"/>
        <w:adjustRightInd w:val="0"/>
        <w:spacing w:after="20"/>
        <w:rPr>
          <w:rFonts w:ascii="XCCW Joined 14a" w:hAnsi="XCCW Joined 14a" w:cs="XCCW Joined 14a"/>
          <w:color w:val="FF0000"/>
          <w:szCs w:val="32"/>
          <w:lang w:val="en-GB"/>
        </w:rPr>
      </w:pPr>
      <w:r w:rsidRPr="00C07235">
        <w:rPr>
          <w:rFonts w:ascii="XCCW Joined 14a" w:hAnsi="XCCW Joined 14a" w:cs="XCCW Joined 14a"/>
          <w:color w:val="FF0000"/>
          <w:szCs w:val="32"/>
          <w:lang w:val="en-GB"/>
        </w:rPr>
        <w:t xml:space="preserve">- What religion does a Muslim belong to? </w:t>
      </w:r>
    </w:p>
    <w:p w:rsidR="00C07235" w:rsidRPr="00C07235" w:rsidRDefault="00C07235" w:rsidP="00C07235">
      <w:pPr>
        <w:autoSpaceDE w:val="0"/>
        <w:autoSpaceDN w:val="0"/>
        <w:adjustRightInd w:val="0"/>
        <w:spacing w:after="20"/>
        <w:rPr>
          <w:rFonts w:ascii="XCCW Joined 14a" w:hAnsi="XCCW Joined 14a" w:cs="XCCW Joined 14a"/>
          <w:color w:val="FF0000"/>
          <w:szCs w:val="32"/>
          <w:lang w:val="en-GB"/>
        </w:rPr>
      </w:pPr>
      <w:r w:rsidRPr="00C07235">
        <w:rPr>
          <w:rFonts w:ascii="XCCW Joined 14a" w:hAnsi="XCCW Joined 14a" w:cs="XCCW Joined 14a"/>
          <w:color w:val="FF0000"/>
          <w:szCs w:val="32"/>
          <w:lang w:val="en-GB"/>
        </w:rPr>
        <w:t>- Who do Muslims believe is the one true God?</w:t>
      </w:r>
    </w:p>
    <w:p w:rsidR="00C07235" w:rsidRPr="00C07235" w:rsidRDefault="00C07235" w:rsidP="00C07235">
      <w:pPr>
        <w:autoSpaceDE w:val="0"/>
        <w:autoSpaceDN w:val="0"/>
        <w:adjustRightInd w:val="0"/>
        <w:spacing w:after="20"/>
        <w:rPr>
          <w:rFonts w:ascii="XCCW Joined 14a" w:hAnsi="XCCW Joined 14a" w:cs="XCCW Joined 14a"/>
          <w:color w:val="FF0000"/>
          <w:szCs w:val="32"/>
          <w:lang w:val="en-GB"/>
        </w:rPr>
      </w:pPr>
      <w:r w:rsidRPr="00C07235">
        <w:rPr>
          <w:rFonts w:ascii="XCCW Joined 14a" w:hAnsi="XCCW Joined 14a" w:cs="XCCW Joined 14a"/>
          <w:color w:val="FF0000"/>
          <w:szCs w:val="32"/>
          <w:lang w:val="en-GB"/>
        </w:rPr>
        <w:t xml:space="preserve">- What is the </w:t>
      </w:r>
      <w:proofErr w:type="spellStart"/>
      <w:r w:rsidRPr="00C07235">
        <w:rPr>
          <w:rFonts w:ascii="XCCW Joined 14a" w:hAnsi="XCCW Joined 14a" w:cs="XCCW Joined 14a"/>
          <w:color w:val="FF0000"/>
          <w:szCs w:val="32"/>
          <w:lang w:val="en-GB"/>
        </w:rPr>
        <w:t>Shahadah</w:t>
      </w:r>
      <w:proofErr w:type="spellEnd"/>
      <w:r w:rsidRPr="00C07235">
        <w:rPr>
          <w:rFonts w:ascii="XCCW Joined 14a" w:hAnsi="XCCW Joined 14a" w:cs="XCCW Joined 14a"/>
          <w:color w:val="FF0000"/>
          <w:szCs w:val="32"/>
          <w:lang w:val="en-GB"/>
        </w:rPr>
        <w:t xml:space="preserve">? </w:t>
      </w:r>
    </w:p>
    <w:p w:rsidR="00C07235" w:rsidRDefault="00C07235" w:rsidP="00C07235">
      <w:pPr>
        <w:autoSpaceDE w:val="0"/>
        <w:autoSpaceDN w:val="0"/>
        <w:adjustRightInd w:val="0"/>
        <w:spacing w:after="20"/>
        <w:rPr>
          <w:rFonts w:ascii="XCCW Joined 14a" w:hAnsi="XCCW Joined 14a" w:cs="XCCW Joined 14a"/>
          <w:color w:val="FF0000"/>
          <w:szCs w:val="32"/>
          <w:lang w:val="en-GB"/>
        </w:rPr>
      </w:pPr>
      <w:r w:rsidRPr="00C07235">
        <w:rPr>
          <w:rFonts w:ascii="XCCW Joined 14a" w:hAnsi="XCCW Joined 14a" w:cs="XCCW Joined 14a"/>
          <w:color w:val="FF0000"/>
          <w:szCs w:val="32"/>
          <w:lang w:val="en-GB"/>
        </w:rPr>
        <w:t>- What is a prophet?</w:t>
      </w:r>
    </w:p>
    <w:p w:rsidR="00C07235" w:rsidRPr="00C07235" w:rsidRDefault="00C07235" w:rsidP="00C07235">
      <w:pPr>
        <w:autoSpaceDE w:val="0"/>
        <w:autoSpaceDN w:val="0"/>
        <w:adjustRightInd w:val="0"/>
        <w:spacing w:after="20"/>
        <w:rPr>
          <w:rFonts w:cstheme="minorHAnsi"/>
          <w:szCs w:val="32"/>
          <w:lang w:val="en-GB"/>
        </w:rPr>
      </w:pPr>
      <w:r>
        <w:rPr>
          <w:rFonts w:cstheme="minorHAnsi"/>
          <w:szCs w:val="32"/>
          <w:lang w:val="en-GB"/>
        </w:rPr>
        <w:t xml:space="preserve">Then, have a go at answering the sheet about the Quran. </w:t>
      </w:r>
    </w:p>
    <w:p w:rsidR="00C07235" w:rsidRPr="00C07235" w:rsidRDefault="00C07235" w:rsidP="00260925"/>
    <w:p w:rsidR="00C07235" w:rsidRDefault="00C07235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9774B9" w:rsidRDefault="009774B9" w:rsidP="00260925">
      <w:pPr>
        <w:rPr>
          <w:b/>
        </w:rPr>
      </w:pPr>
    </w:p>
    <w:p w:rsidR="00C07235" w:rsidRDefault="00C07235" w:rsidP="00260925">
      <w:pPr>
        <w:rPr>
          <w:b/>
        </w:rPr>
      </w:pPr>
      <w:r>
        <w:rPr>
          <w:b/>
        </w:rPr>
        <w:t>Art</w:t>
      </w:r>
    </w:p>
    <w:p w:rsidR="009774B9" w:rsidRPr="009774B9" w:rsidRDefault="009774B9" w:rsidP="00260925">
      <w:r>
        <w:t xml:space="preserve">Continue to plan your floating object based on the boats you liked. Think about the </w:t>
      </w:r>
      <w:proofErr w:type="spellStart"/>
      <w:r>
        <w:t>colours</w:t>
      </w:r>
      <w:proofErr w:type="spellEnd"/>
      <w:r>
        <w:t xml:space="preserve"> you use to make sure it looks the way you’d like. Make sure you label each part of your boat with materials that float. </w:t>
      </w:r>
    </w:p>
    <w:p w:rsidR="00260925" w:rsidRDefault="00260925" w:rsidP="00260925"/>
    <w:p w:rsidR="00260925" w:rsidRDefault="009774B9" w:rsidP="00260925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A3AF533" wp14:editId="62DD618B">
            <wp:simplePos x="0" y="0"/>
            <wp:positionH relativeFrom="margin">
              <wp:align>left</wp:align>
            </wp:positionH>
            <wp:positionV relativeFrom="paragraph">
              <wp:posOffset>41862</wp:posOffset>
            </wp:positionV>
            <wp:extent cx="2356338" cy="217328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at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338" cy="217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4B9" w:rsidRDefault="009774B9" w:rsidP="00260925"/>
    <w:p w:rsidR="009774B9" w:rsidRPr="009774B9" w:rsidRDefault="009774B9" w:rsidP="009774B9"/>
    <w:p w:rsidR="009774B9" w:rsidRPr="009774B9" w:rsidRDefault="009774B9" w:rsidP="009774B9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2A3CBC9" wp14:editId="00CD9612">
            <wp:simplePos x="0" y="0"/>
            <wp:positionH relativeFrom="margin">
              <wp:posOffset>2672861</wp:posOffset>
            </wp:positionH>
            <wp:positionV relativeFrom="paragraph">
              <wp:posOffset>8842</wp:posOffset>
            </wp:positionV>
            <wp:extent cx="3727938" cy="1613673"/>
            <wp:effectExtent l="0" t="0" r="635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938" cy="1613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4B9" w:rsidRPr="009774B9" w:rsidRDefault="009774B9" w:rsidP="009774B9"/>
    <w:p w:rsidR="009774B9" w:rsidRPr="009774B9" w:rsidRDefault="009774B9" w:rsidP="009774B9"/>
    <w:p w:rsidR="009774B9" w:rsidRPr="009774B9" w:rsidRDefault="009774B9" w:rsidP="009774B9"/>
    <w:p w:rsidR="009774B9" w:rsidRDefault="009774B9" w:rsidP="009774B9"/>
    <w:p w:rsidR="00A9204E" w:rsidRPr="009774B9" w:rsidRDefault="009774B9" w:rsidP="009774B9">
      <w:pPr>
        <w:tabs>
          <w:tab w:val="left" w:pos="4641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9BAD1F5" wp14:editId="6F158BED">
            <wp:simplePos x="0" y="0"/>
            <wp:positionH relativeFrom="column">
              <wp:posOffset>309489</wp:posOffset>
            </wp:positionH>
            <wp:positionV relativeFrom="paragraph">
              <wp:posOffset>1139581</wp:posOffset>
            </wp:positionV>
            <wp:extent cx="6000750" cy="2762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A9204E" w:rsidRPr="009774B9" w:rsidSect="002609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25"/>
    <w:rsid w:val="00260925"/>
    <w:rsid w:val="002C3FDA"/>
    <w:rsid w:val="00391538"/>
    <w:rsid w:val="004378D7"/>
    <w:rsid w:val="00497A54"/>
    <w:rsid w:val="00602D3E"/>
    <w:rsid w:val="00645252"/>
    <w:rsid w:val="006D3D74"/>
    <w:rsid w:val="00831D68"/>
    <w:rsid w:val="0083569A"/>
    <w:rsid w:val="008F25C0"/>
    <w:rsid w:val="009774B9"/>
    <w:rsid w:val="00A9204E"/>
    <w:rsid w:val="00C07235"/>
    <w:rsid w:val="00ED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FEF4"/>
  <w15:chartTrackingRefBased/>
  <w15:docId w15:val="{A88419EA-80AE-41F9-962F-7795CFF0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handwriting.co.uk/continuous-cursive-refiners-choice-3.html" TargetMode="Externa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clips/zrn34wx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comparing-numbers-within-10-c8vp4d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873beb7-5857-4685-be1f-d57550cc96cc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Lauren Brown</cp:lastModifiedBy>
  <cp:revision>2</cp:revision>
  <cp:lastPrinted>2022-02-07T16:26:00Z</cp:lastPrinted>
  <dcterms:created xsi:type="dcterms:W3CDTF">2022-02-08T16:32:00Z</dcterms:created>
  <dcterms:modified xsi:type="dcterms:W3CDTF">2022-02-08T16:32:00Z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