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04E" w:rsidRDefault="005D6202">
      <w:r w:rsidRPr="005D6202">
        <w:drawing>
          <wp:inline distT="0" distB="0" distL="0" distR="0" wp14:anchorId="0DEA73B7" wp14:editId="5DCDF9B6">
            <wp:extent cx="7292389" cy="381635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96764" cy="381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202" w:rsidRDefault="005D6202"/>
    <w:p w:rsidR="005D6202" w:rsidRDefault="005D6202">
      <w:r w:rsidRPr="005D6202">
        <w:drawing>
          <wp:inline distT="0" distB="0" distL="0" distR="0" wp14:anchorId="20AEE0AA" wp14:editId="76733396">
            <wp:extent cx="7256145" cy="2495375"/>
            <wp:effectExtent l="0" t="0" r="190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22639"/>
                    <a:stretch/>
                  </pic:blipFill>
                  <pic:spPr bwMode="auto">
                    <a:xfrm>
                      <a:off x="0" y="0"/>
                      <a:ext cx="7267797" cy="2499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D6202" w:rsidRDefault="005D6202" w:rsidP="005D6202">
      <w:pPr>
        <w:tabs>
          <w:tab w:val="left" w:pos="1418"/>
        </w:tabs>
        <w:jc w:val="center"/>
      </w:pPr>
      <w:r w:rsidRPr="005D6202">
        <w:drawing>
          <wp:inline distT="0" distB="0" distL="0" distR="0" wp14:anchorId="3ECCC3BE" wp14:editId="13E938F5">
            <wp:extent cx="6945670" cy="3098800"/>
            <wp:effectExtent l="0" t="0" r="762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20837" cy="3132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6202" w:rsidSect="005D6202">
      <w:pgSz w:w="12240" w:h="15840"/>
      <w:pgMar w:top="284" w:right="191" w:bottom="284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202"/>
    <w:rsid w:val="005D6202"/>
    <w:rsid w:val="00645252"/>
    <w:rsid w:val="006D3D74"/>
    <w:rsid w:val="0083569A"/>
    <w:rsid w:val="00A9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1B028"/>
  <w15:chartTrackingRefBased/>
  <w15:docId w15:val="{82F2336D-4E65-42E0-99D7-8FDBDBD3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erry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Sarah Gerry</cp:lastModifiedBy>
  <cp:revision>1</cp:revision>
  <dcterms:created xsi:type="dcterms:W3CDTF">2022-02-08T16:01:00Z</dcterms:created>
  <dcterms:modified xsi:type="dcterms:W3CDTF">2022-02-08T16:06:00Z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