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04E" w:rsidRPr="00105B08" w:rsidRDefault="00105B08">
      <w:pPr>
        <w:rPr>
          <w:rFonts w:ascii="XCCW Joined 14a" w:hAnsi="XCCW Joined 14a"/>
          <w:b/>
          <w:color w:val="006600"/>
          <w:sz w:val="24"/>
          <w:szCs w:val="24"/>
        </w:rPr>
      </w:pPr>
      <w:r w:rsidRPr="00105B08">
        <w:rPr>
          <w:rFonts w:ascii="XCCW Joined 14a" w:hAnsi="XCCW Joined 14a"/>
        </w:rPr>
        <w:t xml:space="preserve">25.06.21  </w:t>
      </w:r>
      <w:r>
        <w:rPr>
          <w:rFonts w:ascii="XCCW Joined 14a" w:hAnsi="XCCW Joined 14a"/>
          <w:b/>
          <w:sz w:val="24"/>
          <w:szCs w:val="24"/>
        </w:rPr>
        <w:t xml:space="preserve"> </w:t>
      </w:r>
      <w:r w:rsidRPr="00105B08">
        <w:rPr>
          <w:rFonts w:ascii="XCCW Joined 14a" w:hAnsi="XCCW Joined 14a"/>
          <w:b/>
          <w:sz w:val="24"/>
          <w:szCs w:val="24"/>
        </w:rPr>
        <w:t>LO:</w:t>
      </w:r>
      <w:r w:rsidRPr="00105B08">
        <w:rPr>
          <w:rFonts w:ascii="XCCW Joined 14a" w:hAnsi="XCCW Joined 14a"/>
          <w:sz w:val="24"/>
          <w:szCs w:val="24"/>
        </w:rPr>
        <w:t xml:space="preserve"> </w:t>
      </w:r>
      <w:r w:rsidRPr="00105B08">
        <w:rPr>
          <w:rFonts w:ascii="XCCW Joined 14a" w:hAnsi="XCCW Joined 14a"/>
          <w:b/>
          <w:color w:val="006600"/>
          <w:sz w:val="24"/>
          <w:szCs w:val="24"/>
        </w:rPr>
        <w:t>Identify and add missing punctuation in sentences</w:t>
      </w:r>
      <w:r>
        <w:rPr>
          <w:rFonts w:ascii="XCCW Joined 14a" w:hAnsi="XCCW Joined 14a"/>
          <w:b/>
          <w:color w:val="006600"/>
          <w:sz w:val="24"/>
          <w:szCs w:val="24"/>
        </w:rPr>
        <w:t xml:space="preserve">    *</w:t>
      </w:r>
    </w:p>
    <w:p w:rsidR="00105B08" w:rsidRPr="00105B08" w:rsidRDefault="00105B08">
      <w:pPr>
        <w:rPr>
          <w:rFonts w:ascii="XCCW Joined 14a" w:hAnsi="XCCW Joined 14a"/>
          <w:sz w:val="24"/>
          <w:szCs w:val="24"/>
        </w:rPr>
      </w:pPr>
    </w:p>
    <w:p w:rsidR="00105B08" w:rsidRDefault="00430EA2">
      <w:bookmarkStart w:id="0" w:name="_GoBack"/>
      <w:r w:rsidRPr="00430EA2">
        <w:drawing>
          <wp:anchor distT="0" distB="0" distL="114300" distR="114300" simplePos="0" relativeHeight="251658240" behindDoc="0" locked="0" layoutInCell="1" allowOverlap="1" wp14:anchorId="61D7D0AE" wp14:editId="2F6D8D29">
            <wp:simplePos x="0" y="0"/>
            <wp:positionH relativeFrom="column">
              <wp:posOffset>5194300</wp:posOffset>
            </wp:positionH>
            <wp:positionV relativeFrom="paragraph">
              <wp:posOffset>488950</wp:posOffset>
            </wp:positionV>
            <wp:extent cx="3764280" cy="2909314"/>
            <wp:effectExtent l="0" t="0" r="762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532" cy="29296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105B08">
        <w:t xml:space="preserve">         </w:t>
      </w:r>
      <w:r w:rsidR="00105B08" w:rsidRPr="00105B08">
        <w:rPr>
          <w:noProof/>
          <w:lang w:val="en-GB" w:eastAsia="en-GB"/>
        </w:rPr>
        <w:drawing>
          <wp:inline distT="0" distB="0" distL="0" distR="0" wp14:anchorId="0076BB5F" wp14:editId="65FEDE50">
            <wp:extent cx="4864100" cy="41649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983" t="1237"/>
                    <a:stretch/>
                  </pic:blipFill>
                  <pic:spPr bwMode="auto">
                    <a:xfrm>
                      <a:off x="0" y="0"/>
                      <a:ext cx="4901014" cy="4196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5B08" w:rsidRDefault="00105B08"/>
    <w:p w:rsidR="00105B08" w:rsidRDefault="00105B08"/>
    <w:p w:rsidR="00105B08" w:rsidRDefault="00105B08"/>
    <w:sectPr w:rsidR="00105B08" w:rsidSect="00430EA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B08"/>
    <w:rsid w:val="00105B08"/>
    <w:rsid w:val="00430EA2"/>
    <w:rsid w:val="00645252"/>
    <w:rsid w:val="006D3D74"/>
    <w:rsid w:val="0083569A"/>
    <w:rsid w:val="00A9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6E8D9A-27A3-4B47-8BEC-3C1710C02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erry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8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Sarah Gerry</cp:lastModifiedBy>
  <cp:revision>3</cp:revision>
  <dcterms:created xsi:type="dcterms:W3CDTF">2021-06-24T16:39:00Z</dcterms:created>
  <dcterms:modified xsi:type="dcterms:W3CDTF">2021-06-24T17:08:00Z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